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9E" w:rsidRPr="004F0ABB" w:rsidRDefault="0019749E" w:rsidP="004F0ABB">
      <w:pPr>
        <w:ind w:firstLine="851"/>
        <w:jc w:val="center"/>
        <w:rPr>
          <w:rFonts w:cs="Times New Roman"/>
        </w:rPr>
      </w:pPr>
      <w:r w:rsidRPr="004F0ABB">
        <w:rPr>
          <w:rFonts w:cs="Times New Roman"/>
          <w:b/>
          <w:bCs/>
        </w:rPr>
        <w:t>Пояснительная записка</w:t>
      </w:r>
    </w:p>
    <w:p w:rsidR="0019749E" w:rsidRPr="004F0ABB" w:rsidRDefault="0076724B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  <w:b/>
          <w:bCs/>
        </w:rPr>
        <w:t xml:space="preserve"> </w:t>
      </w:r>
      <w:r w:rsidR="00CF4754" w:rsidRPr="004F0ABB">
        <w:rPr>
          <w:rFonts w:cs="Times New Roman"/>
        </w:rPr>
        <w:t>Программа к</w:t>
      </w:r>
      <w:r w:rsidR="00631441" w:rsidRPr="004F0ABB">
        <w:rPr>
          <w:rFonts w:cs="Times New Roman"/>
        </w:rPr>
        <w:t>ружка  «Страноведческий калейдоскоп по английскому языку</w:t>
      </w:r>
      <w:r w:rsidR="00CF4754" w:rsidRPr="004F0ABB">
        <w:rPr>
          <w:rFonts w:cs="Times New Roman"/>
        </w:rPr>
        <w:t>»</w:t>
      </w:r>
      <w:r w:rsidR="0019749E" w:rsidRPr="004F0ABB">
        <w:rPr>
          <w:rFonts w:cs="Times New Roman"/>
        </w:rPr>
        <w:t xml:space="preserve"> имеет общекультурную направленность и представляет собой вариант программы организации внеурочной деятельности учащихся 5-</w:t>
      </w:r>
      <w:r w:rsidR="009D5316" w:rsidRPr="004F0ABB">
        <w:rPr>
          <w:rFonts w:cs="Times New Roman"/>
        </w:rPr>
        <w:t xml:space="preserve">9 </w:t>
      </w:r>
      <w:r w:rsidR="0019749E" w:rsidRPr="004F0ABB">
        <w:rPr>
          <w:rFonts w:cs="Times New Roman"/>
        </w:rPr>
        <w:t>классов.</w:t>
      </w:r>
    </w:p>
    <w:p w:rsidR="00C90F1E" w:rsidRPr="004F0ABB" w:rsidRDefault="0019749E" w:rsidP="004F0ABB">
      <w:pPr>
        <w:pStyle w:val="a3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Педагогическая целесообразность данной программы внеурочной деятельности обусловлена важностью создания условий для дальнейшего развития   языковой и социокультурной компетенций, а также</w:t>
      </w:r>
      <w:r w:rsidR="00C90F1E" w:rsidRPr="004F0ABB">
        <w:rPr>
          <w:rFonts w:cs="Times New Roman"/>
        </w:rPr>
        <w:t xml:space="preserve"> личностных каче</w:t>
      </w:r>
      <w:proofErr w:type="gramStart"/>
      <w:r w:rsidR="00C90F1E" w:rsidRPr="004F0ABB">
        <w:rPr>
          <w:rFonts w:cs="Times New Roman"/>
        </w:rPr>
        <w:t>ств шк</w:t>
      </w:r>
      <w:proofErr w:type="gramEnd"/>
      <w:r w:rsidR="00C90F1E" w:rsidRPr="004F0ABB">
        <w:rPr>
          <w:rFonts w:cs="Times New Roman"/>
        </w:rPr>
        <w:t>ольников.</w:t>
      </w:r>
      <w:r w:rsidRPr="004F0ABB">
        <w:rPr>
          <w:rFonts w:cs="Times New Roman"/>
        </w:rPr>
        <w:t xml:space="preserve"> Она обеспечивает развитие  </w:t>
      </w:r>
      <w:proofErr w:type="spellStart"/>
      <w:r w:rsidRPr="004F0ABB">
        <w:rPr>
          <w:rFonts w:cs="Times New Roman"/>
        </w:rPr>
        <w:t>общеучебных</w:t>
      </w:r>
      <w:proofErr w:type="spellEnd"/>
      <w:r w:rsidRPr="004F0ABB">
        <w:rPr>
          <w:rFonts w:cs="Times New Roman"/>
        </w:rPr>
        <w:t xml:space="preserve"> умений,  культуры учащихся, что необходимо для дальнейшей самореализации и формирования личности ребенка, позволяет проявить себя, преодолеть языковой барьер, проявить свой творческий потенциал. </w:t>
      </w:r>
      <w:r w:rsidR="000C252C" w:rsidRPr="004F0ABB">
        <w:rPr>
          <w:rFonts w:cs="Times New Roman"/>
        </w:rPr>
        <w:t>Содержание программы полностью соответствует целям и задачам основной образовательной программы. Создание единой системы урочной и внеурочной работы по предмету – основная задача учебно-в</w:t>
      </w:r>
      <w:r w:rsidR="00773EC9" w:rsidRPr="004F0ABB">
        <w:rPr>
          <w:rFonts w:cs="Times New Roman"/>
        </w:rPr>
        <w:t>оспитательного процесса школы.</w:t>
      </w:r>
    </w:p>
    <w:p w:rsidR="0019749E" w:rsidRPr="004F0ABB" w:rsidRDefault="0019749E" w:rsidP="004F0ABB">
      <w:pPr>
        <w:ind w:firstLine="851"/>
        <w:jc w:val="both"/>
        <w:rPr>
          <w:rFonts w:cs="Times New Roman"/>
          <w:bCs/>
        </w:rPr>
      </w:pPr>
      <w:r w:rsidRPr="004F0ABB">
        <w:rPr>
          <w:rFonts w:cs="Times New Roman"/>
        </w:rPr>
        <w:t>Программа разработана на основе</w:t>
      </w:r>
      <w:r w:rsidRPr="004F0ABB">
        <w:rPr>
          <w:rFonts w:cs="Times New Roman"/>
          <w:bCs/>
        </w:rPr>
        <w:t xml:space="preserve"> </w:t>
      </w:r>
      <w:r w:rsidRPr="004F0ABB">
        <w:rPr>
          <w:rFonts w:eastAsia="Times New Roman" w:cs="Times New Roman"/>
          <w:lang w:eastAsia="ru-RU"/>
        </w:rPr>
        <w:t>«Стандарты второго поколения»: Примерные программы по учебным предметам. Иностранный язык.5-9 классы. – М.: Просвещение, 2012.</w:t>
      </w:r>
      <w:r w:rsidRPr="004F0ABB">
        <w:rPr>
          <w:rFonts w:cs="Times New Roman"/>
        </w:rPr>
        <w:t xml:space="preserve"> с учетом интересов обучающихся  и соответствует  их возрастным особенностям.</w:t>
      </w:r>
    </w:p>
    <w:p w:rsidR="0076724B" w:rsidRPr="004F0ABB" w:rsidRDefault="0076724B" w:rsidP="004F0ABB">
      <w:pPr>
        <w:pStyle w:val="21"/>
        <w:widowControl w:val="0"/>
        <w:tabs>
          <w:tab w:val="left" w:pos="708"/>
        </w:tabs>
        <w:ind w:right="0" w:firstLine="851"/>
        <w:jc w:val="both"/>
        <w:rPr>
          <w:sz w:val="24"/>
          <w:szCs w:val="24"/>
        </w:rPr>
      </w:pPr>
      <w:r w:rsidRPr="004F0ABB">
        <w:rPr>
          <w:bCs/>
          <w:sz w:val="24"/>
          <w:szCs w:val="24"/>
        </w:rPr>
        <w:t>Актуальность</w:t>
      </w:r>
      <w:r w:rsidRPr="004F0ABB">
        <w:rPr>
          <w:sz w:val="24"/>
          <w:szCs w:val="24"/>
        </w:rPr>
        <w:t xml:space="preserve"> разработки и создания данной программы обусловлена тем, что она позволяет устранить 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044119" w:rsidRPr="004F0ABB" w:rsidRDefault="00AB424A" w:rsidP="004F0ABB">
      <w:pPr>
        <w:pStyle w:val="a3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    </w:t>
      </w:r>
      <w:r w:rsidR="00044119" w:rsidRPr="004F0ABB">
        <w:rPr>
          <w:rFonts w:cs="Times New Roman"/>
        </w:rPr>
        <w:t xml:space="preserve"> Предлагаемая программа направлена на </w:t>
      </w:r>
      <w:r w:rsidRPr="004F0ABB">
        <w:rPr>
          <w:rFonts w:cs="Times New Roman"/>
        </w:rPr>
        <w:t>закрепление</w:t>
      </w:r>
      <w:r w:rsidR="00044119" w:rsidRPr="004F0ABB">
        <w:rPr>
          <w:rFonts w:cs="Times New Roman"/>
        </w:rPr>
        <w:t xml:space="preserve"> базы</w:t>
      </w:r>
      <w:r w:rsidR="008A48C7" w:rsidRPr="004F0ABB">
        <w:rPr>
          <w:rFonts w:cs="Times New Roman"/>
        </w:rPr>
        <w:t xml:space="preserve"> знаний</w:t>
      </w:r>
      <w:r w:rsidRPr="004F0ABB">
        <w:rPr>
          <w:rFonts w:cs="Times New Roman"/>
        </w:rPr>
        <w:t>, полученн</w:t>
      </w:r>
      <w:r w:rsidR="008A48C7" w:rsidRPr="004F0ABB">
        <w:rPr>
          <w:rFonts w:cs="Times New Roman"/>
        </w:rPr>
        <w:t>ых</w:t>
      </w:r>
      <w:r w:rsidRPr="004F0ABB">
        <w:rPr>
          <w:rFonts w:cs="Times New Roman"/>
        </w:rPr>
        <w:t xml:space="preserve"> в начальной школе и для </w:t>
      </w:r>
      <w:r w:rsidR="00044119" w:rsidRPr="004F0ABB">
        <w:rPr>
          <w:rFonts w:cs="Times New Roman"/>
        </w:rPr>
        <w:t xml:space="preserve"> дальнейшего изучения иностранного языка в </w:t>
      </w:r>
      <w:r w:rsidRPr="004F0ABB">
        <w:rPr>
          <w:rFonts w:cs="Times New Roman"/>
        </w:rPr>
        <w:t>средней</w:t>
      </w:r>
      <w:r w:rsidR="00044119" w:rsidRPr="004F0ABB">
        <w:rPr>
          <w:rFonts w:cs="Times New Roman"/>
        </w:rPr>
        <w:t xml:space="preserve"> школе. </w:t>
      </w:r>
      <w:r w:rsidR="00CF4754" w:rsidRPr="004F0ABB">
        <w:rPr>
          <w:rFonts w:cs="Times New Roman"/>
        </w:rPr>
        <w:t xml:space="preserve">                                                                                                                                 </w:t>
      </w:r>
      <w:r w:rsidR="00044119" w:rsidRPr="004F0ABB">
        <w:rPr>
          <w:rStyle w:val="a4"/>
          <w:rFonts w:cs="Times New Roman"/>
          <w:b w:val="0"/>
          <w:i/>
        </w:rPr>
        <w:t>Главной целью</w:t>
      </w:r>
      <w:r w:rsidR="00044119" w:rsidRPr="004F0ABB">
        <w:rPr>
          <w:rFonts w:cs="Times New Roman"/>
        </w:rPr>
        <w:t xml:space="preserve"> данного курса является</w:t>
      </w:r>
      <w:r w:rsidR="00884A36" w:rsidRPr="004F0ABB">
        <w:rPr>
          <w:rFonts w:cs="Times New Roman"/>
        </w:rPr>
        <w:t xml:space="preserve"> расширение и углубление знаний по страноведению.</w:t>
      </w:r>
    </w:p>
    <w:p w:rsidR="00044119" w:rsidRPr="004F0ABB" w:rsidRDefault="00044119" w:rsidP="004F0ABB">
      <w:pPr>
        <w:pStyle w:val="a3"/>
        <w:ind w:firstLine="851"/>
        <w:jc w:val="both"/>
        <w:rPr>
          <w:rFonts w:cs="Times New Roman"/>
        </w:rPr>
      </w:pPr>
      <w:r w:rsidRPr="004F0ABB">
        <w:rPr>
          <w:rStyle w:val="a4"/>
          <w:rFonts w:cs="Times New Roman"/>
          <w:b w:val="0"/>
          <w:i/>
        </w:rPr>
        <w:t>Одна из важных задач курса</w:t>
      </w:r>
      <w:r w:rsidRPr="004F0ABB">
        <w:rPr>
          <w:rFonts w:cs="Times New Roman"/>
        </w:rPr>
        <w:t xml:space="preserve"> заключается в максимальном вовлечении учащихся на занятии. Большинство задан</w:t>
      </w:r>
      <w:r w:rsidR="00884A36" w:rsidRPr="004F0ABB">
        <w:rPr>
          <w:rFonts w:cs="Times New Roman"/>
        </w:rPr>
        <w:t>ий представлено в игровой форме</w:t>
      </w:r>
      <w:r w:rsidRPr="004F0ABB">
        <w:rPr>
          <w:rFonts w:cs="Times New Roman"/>
        </w:rPr>
        <w:t xml:space="preserve">. </w:t>
      </w:r>
    </w:p>
    <w:p w:rsidR="00823461" w:rsidRPr="004F0ABB" w:rsidRDefault="00823461" w:rsidP="004F0ABB">
      <w:pPr>
        <w:ind w:firstLine="851"/>
        <w:jc w:val="both"/>
        <w:rPr>
          <w:rFonts w:cs="Times New Roman"/>
          <w:i/>
        </w:rPr>
      </w:pPr>
      <w:r w:rsidRPr="004F0ABB">
        <w:rPr>
          <w:rFonts w:cs="Times New Roman"/>
          <w:i/>
        </w:rPr>
        <w:t>Задачи:</w:t>
      </w:r>
    </w:p>
    <w:p w:rsidR="00E51E07" w:rsidRPr="004F0ABB" w:rsidRDefault="004F0ABB" w:rsidP="004F0ABB">
      <w:pPr>
        <w:pStyle w:val="a5"/>
        <w:ind w:left="1646" w:hanging="795"/>
        <w:rPr>
          <w:rFonts w:cs="Times New Roman"/>
          <w:b/>
          <w:szCs w:val="24"/>
        </w:rPr>
      </w:pPr>
      <w:proofErr w:type="gramStart"/>
      <w:r>
        <w:rPr>
          <w:rFonts w:cs="Times New Roman"/>
          <w:i/>
          <w:szCs w:val="24"/>
          <w:lang w:val="en-US"/>
        </w:rPr>
        <w:t xml:space="preserve">I. </w:t>
      </w:r>
      <w:r w:rsidR="00884A36" w:rsidRPr="004F0ABB">
        <w:rPr>
          <w:rFonts w:cs="Times New Roman"/>
          <w:i/>
          <w:szCs w:val="24"/>
        </w:rPr>
        <w:t>Образовательный</w:t>
      </w:r>
      <w:r>
        <w:rPr>
          <w:rFonts w:cs="Times New Roman"/>
          <w:i/>
          <w:szCs w:val="24"/>
        </w:rPr>
        <w:t xml:space="preserve"> </w:t>
      </w:r>
      <w:r w:rsidR="00823461" w:rsidRPr="004F0ABB">
        <w:rPr>
          <w:rFonts w:cs="Times New Roman"/>
          <w:i/>
          <w:szCs w:val="24"/>
        </w:rPr>
        <w:t>аспект.</w:t>
      </w:r>
      <w:proofErr w:type="gramEnd"/>
      <w:r w:rsidR="00823461" w:rsidRPr="004F0ABB">
        <w:rPr>
          <w:rFonts w:cs="Times New Roman"/>
          <w:i/>
          <w:szCs w:val="24"/>
        </w:rPr>
        <w:t xml:space="preserve"> </w:t>
      </w:r>
      <w:r w:rsidR="00823461" w:rsidRPr="004F0ABB">
        <w:rPr>
          <w:rFonts w:cs="Times New Roman"/>
          <w:i/>
          <w:szCs w:val="24"/>
        </w:rPr>
        <w:br/>
      </w:r>
      <w:proofErr w:type="gramStart"/>
      <w:r w:rsidR="005B667E" w:rsidRPr="004F0ABB">
        <w:rPr>
          <w:rFonts w:cs="Times New Roman"/>
          <w:szCs w:val="24"/>
        </w:rPr>
        <w:t>и</w:t>
      </w:r>
      <w:proofErr w:type="gramEnd"/>
      <w:r w:rsidR="005B667E" w:rsidRPr="004F0ABB">
        <w:rPr>
          <w:rFonts w:cs="Times New Roman"/>
          <w:szCs w:val="24"/>
        </w:rPr>
        <w:t xml:space="preserve">зучить новую лексику; </w:t>
      </w:r>
    </w:p>
    <w:p w:rsidR="00E51E07" w:rsidRPr="004F0ABB" w:rsidRDefault="00823461" w:rsidP="004F0ABB">
      <w:pPr>
        <w:pStyle w:val="a5"/>
        <w:numPr>
          <w:ilvl w:val="0"/>
          <w:numId w:val="31"/>
        </w:numPr>
        <w:ind w:firstLine="851"/>
        <w:jc w:val="both"/>
        <w:rPr>
          <w:rFonts w:cs="Times New Roman"/>
          <w:b/>
          <w:szCs w:val="24"/>
        </w:rPr>
      </w:pPr>
      <w:r w:rsidRPr="004F0ABB">
        <w:rPr>
          <w:rFonts w:cs="Times New Roman"/>
          <w:szCs w:val="24"/>
        </w:rPr>
        <w:t xml:space="preserve">познакомить детей </w:t>
      </w:r>
      <w:r w:rsidRPr="004F0ABB">
        <w:rPr>
          <w:rFonts w:cs="Times New Roman"/>
          <w:szCs w:val="24"/>
          <w:lang w:val="en-US"/>
        </w:rPr>
        <w:t>c</w:t>
      </w:r>
      <w:r w:rsidR="00884A36" w:rsidRPr="004F0ABB">
        <w:rPr>
          <w:rFonts w:cs="Times New Roman"/>
          <w:szCs w:val="24"/>
        </w:rPr>
        <w:t xml:space="preserve"> к</w:t>
      </w:r>
      <w:r w:rsidR="005B667E" w:rsidRPr="004F0ABB">
        <w:rPr>
          <w:rFonts w:cs="Times New Roman"/>
          <w:szCs w:val="24"/>
        </w:rPr>
        <w:t xml:space="preserve">ультурой </w:t>
      </w:r>
      <w:proofErr w:type="gramStart"/>
      <w:r w:rsidR="005B667E" w:rsidRPr="004F0ABB">
        <w:rPr>
          <w:rFonts w:cs="Times New Roman"/>
          <w:szCs w:val="24"/>
        </w:rPr>
        <w:t>англо</w:t>
      </w:r>
      <w:r w:rsidR="00C24796" w:rsidRPr="004F0ABB">
        <w:rPr>
          <w:rFonts w:cs="Times New Roman"/>
          <w:szCs w:val="24"/>
        </w:rPr>
        <w:t>-</w:t>
      </w:r>
      <w:r w:rsidR="005B667E" w:rsidRPr="004F0ABB">
        <w:rPr>
          <w:rFonts w:cs="Times New Roman"/>
          <w:szCs w:val="24"/>
        </w:rPr>
        <w:t>говорящих</w:t>
      </w:r>
      <w:proofErr w:type="gramEnd"/>
      <w:r w:rsidR="005B667E" w:rsidRPr="004F0ABB">
        <w:rPr>
          <w:rFonts w:cs="Times New Roman"/>
          <w:szCs w:val="24"/>
        </w:rPr>
        <w:t xml:space="preserve"> стран</w:t>
      </w:r>
      <w:r w:rsidRPr="004F0ABB">
        <w:rPr>
          <w:rFonts w:cs="Times New Roman"/>
          <w:szCs w:val="24"/>
        </w:rPr>
        <w:t xml:space="preserve">; с менталитетом других народов в сравнении с родной  культурой; </w:t>
      </w:r>
    </w:p>
    <w:p w:rsidR="00E51E07" w:rsidRPr="004F0ABB" w:rsidRDefault="005B667E" w:rsidP="004F0ABB">
      <w:pPr>
        <w:pStyle w:val="a5"/>
        <w:numPr>
          <w:ilvl w:val="0"/>
          <w:numId w:val="31"/>
        </w:numPr>
        <w:ind w:firstLine="851"/>
        <w:jc w:val="both"/>
        <w:rPr>
          <w:rFonts w:cs="Times New Roman"/>
          <w:b/>
          <w:szCs w:val="24"/>
        </w:rPr>
      </w:pPr>
      <w:r w:rsidRPr="004F0ABB">
        <w:rPr>
          <w:rFonts w:cs="Times New Roman"/>
          <w:szCs w:val="24"/>
        </w:rPr>
        <w:t>учить работе со страноведческой информацией в разной форме (печатной, электронной)</w:t>
      </w:r>
    </w:p>
    <w:p w:rsidR="00823461" w:rsidRPr="004F0ABB" w:rsidRDefault="00823461" w:rsidP="004F0ABB">
      <w:pPr>
        <w:pStyle w:val="a5"/>
        <w:numPr>
          <w:ilvl w:val="0"/>
          <w:numId w:val="31"/>
        </w:numPr>
        <w:ind w:firstLine="851"/>
        <w:jc w:val="both"/>
        <w:rPr>
          <w:rFonts w:cs="Times New Roman"/>
          <w:i/>
          <w:szCs w:val="24"/>
        </w:rPr>
      </w:pPr>
      <w:r w:rsidRPr="004F0ABB">
        <w:rPr>
          <w:rFonts w:cs="Times New Roman"/>
          <w:szCs w:val="24"/>
        </w:rPr>
        <w:t xml:space="preserve">способствовать удовлетворению личных познавательных интересов. </w:t>
      </w:r>
      <w:r w:rsidRPr="004F0ABB">
        <w:rPr>
          <w:rFonts w:cs="Times New Roman"/>
          <w:szCs w:val="24"/>
        </w:rPr>
        <w:br/>
      </w:r>
      <w:r w:rsidRPr="004F0ABB">
        <w:rPr>
          <w:rFonts w:cs="Times New Roman"/>
          <w:i/>
          <w:szCs w:val="24"/>
        </w:rPr>
        <w:t xml:space="preserve">II. Развивающий аспект. </w:t>
      </w:r>
    </w:p>
    <w:p w:rsidR="00823461" w:rsidRPr="004F0ABB" w:rsidRDefault="00051287" w:rsidP="004F0ABB">
      <w:pPr>
        <w:pStyle w:val="a5"/>
        <w:numPr>
          <w:ilvl w:val="0"/>
          <w:numId w:val="31"/>
        </w:numPr>
        <w:ind w:firstLine="851"/>
        <w:jc w:val="both"/>
        <w:rPr>
          <w:rFonts w:cs="Times New Roman"/>
          <w:szCs w:val="24"/>
        </w:rPr>
      </w:pPr>
      <w:proofErr w:type="gramStart"/>
      <w:r w:rsidRPr="004F0ABB">
        <w:rPr>
          <w:rFonts w:cs="Times New Roman"/>
          <w:szCs w:val="24"/>
        </w:rPr>
        <w:t>р</w:t>
      </w:r>
      <w:proofErr w:type="gramEnd"/>
      <w:r w:rsidRPr="004F0ABB">
        <w:rPr>
          <w:rFonts w:cs="Times New Roman"/>
          <w:szCs w:val="24"/>
        </w:rPr>
        <w:t xml:space="preserve">азвивать </w:t>
      </w:r>
      <w:r w:rsidR="00823461" w:rsidRPr="004F0ABB">
        <w:rPr>
          <w:rFonts w:cs="Times New Roman"/>
          <w:szCs w:val="24"/>
        </w:rPr>
        <w:t xml:space="preserve">мотивацию к дальнейшему овладению английским языком и культурой; </w:t>
      </w:r>
    </w:p>
    <w:p w:rsidR="00823461" w:rsidRPr="004F0ABB" w:rsidRDefault="00823461" w:rsidP="004F0ABB">
      <w:pPr>
        <w:pStyle w:val="a5"/>
        <w:numPr>
          <w:ilvl w:val="0"/>
          <w:numId w:val="31"/>
        </w:numPr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 xml:space="preserve">развивать </w:t>
      </w:r>
      <w:r w:rsidR="001E60E4" w:rsidRPr="004F0ABB">
        <w:rPr>
          <w:rFonts w:cs="Times New Roman"/>
          <w:szCs w:val="24"/>
        </w:rPr>
        <w:t>языковую компетенцию учащихся;</w:t>
      </w:r>
    </w:p>
    <w:p w:rsidR="00823461" w:rsidRPr="004F0ABB" w:rsidRDefault="00051287" w:rsidP="004F0ABB">
      <w:pPr>
        <w:pStyle w:val="a5"/>
        <w:numPr>
          <w:ilvl w:val="0"/>
          <w:numId w:val="31"/>
        </w:numPr>
        <w:ind w:firstLine="851"/>
        <w:jc w:val="both"/>
        <w:rPr>
          <w:rFonts w:cs="Times New Roman"/>
          <w:i/>
          <w:szCs w:val="24"/>
        </w:rPr>
      </w:pPr>
      <w:r w:rsidRPr="004F0ABB">
        <w:rPr>
          <w:rFonts w:eastAsia="Times New Roman" w:cs="Times New Roman"/>
          <w:szCs w:val="24"/>
          <w:lang w:eastAsia="ru-RU"/>
        </w:rPr>
        <w:t>развивать творческие способности, социальные и культурные навыки.</w:t>
      </w:r>
      <w:r w:rsidR="00823461" w:rsidRPr="004F0ABB">
        <w:rPr>
          <w:rFonts w:cs="Times New Roman"/>
          <w:szCs w:val="24"/>
        </w:rPr>
        <w:br/>
      </w:r>
      <w:r w:rsidR="00823461" w:rsidRPr="004F0ABB">
        <w:rPr>
          <w:rFonts w:cs="Times New Roman"/>
          <w:i/>
          <w:szCs w:val="24"/>
        </w:rPr>
        <w:t xml:space="preserve">III. Воспитательный аспект. </w:t>
      </w:r>
    </w:p>
    <w:p w:rsidR="00E51E07" w:rsidRPr="004F0ABB" w:rsidRDefault="00823461" w:rsidP="004F0ABB">
      <w:pPr>
        <w:pStyle w:val="a5"/>
        <w:numPr>
          <w:ilvl w:val="0"/>
          <w:numId w:val="31"/>
        </w:numPr>
        <w:ind w:firstLine="851"/>
        <w:jc w:val="both"/>
        <w:rPr>
          <w:rFonts w:cs="Times New Roman"/>
          <w:szCs w:val="24"/>
        </w:rPr>
      </w:pPr>
      <w:proofErr w:type="gramStart"/>
      <w:r w:rsidRPr="004F0ABB">
        <w:rPr>
          <w:rFonts w:cs="Times New Roman"/>
          <w:szCs w:val="24"/>
        </w:rPr>
        <w:t>с</w:t>
      </w:r>
      <w:proofErr w:type="gramEnd"/>
      <w:r w:rsidRPr="004F0ABB">
        <w:rPr>
          <w:rFonts w:cs="Times New Roman"/>
          <w:szCs w:val="24"/>
        </w:rPr>
        <w:t>пособствовать воспитанию толерантности и уважения к другой кул</w:t>
      </w:r>
      <w:r w:rsidR="00E51E07" w:rsidRPr="004F0ABB">
        <w:rPr>
          <w:rFonts w:cs="Times New Roman"/>
          <w:szCs w:val="24"/>
        </w:rPr>
        <w:t>ьтуре;</w:t>
      </w:r>
    </w:p>
    <w:p w:rsidR="00823461" w:rsidRPr="004F0ABB" w:rsidRDefault="00823461" w:rsidP="004F0ABB">
      <w:pPr>
        <w:pStyle w:val="a5"/>
        <w:numPr>
          <w:ilvl w:val="0"/>
          <w:numId w:val="31"/>
        </w:numPr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 xml:space="preserve">способствовать воспитанию </w:t>
      </w:r>
      <w:r w:rsidR="00051287" w:rsidRPr="004F0ABB">
        <w:rPr>
          <w:rFonts w:cs="Times New Roman"/>
          <w:szCs w:val="24"/>
        </w:rPr>
        <w:t>личностных качеств (</w:t>
      </w:r>
      <w:r w:rsidRPr="004F0ABB">
        <w:rPr>
          <w:rFonts w:cs="Times New Roman"/>
          <w:szCs w:val="24"/>
        </w:rPr>
        <w:t>уважение к себе и другим, личная и взаимная ответственность</w:t>
      </w:r>
      <w:r w:rsidR="00051287" w:rsidRPr="004F0ABB">
        <w:rPr>
          <w:rFonts w:cs="Times New Roman"/>
          <w:szCs w:val="24"/>
        </w:rPr>
        <w:t>, самостоятельность</w:t>
      </w:r>
      <w:r w:rsidRPr="004F0ABB">
        <w:rPr>
          <w:rFonts w:cs="Times New Roman"/>
          <w:szCs w:val="24"/>
        </w:rPr>
        <w:t xml:space="preserve">); </w:t>
      </w:r>
    </w:p>
    <w:p w:rsidR="00E51E07" w:rsidRPr="004F0ABB" w:rsidRDefault="00E51E07" w:rsidP="004F0ABB">
      <w:pPr>
        <w:ind w:firstLine="851"/>
        <w:jc w:val="both"/>
        <w:rPr>
          <w:rFonts w:cs="Times New Roman"/>
          <w:lang w:val="en-US"/>
        </w:rPr>
      </w:pPr>
    </w:p>
    <w:p w:rsidR="00D44DC8" w:rsidRPr="004F0ABB" w:rsidRDefault="00C24796" w:rsidP="004F0ABB">
      <w:pPr>
        <w:ind w:firstLine="851"/>
        <w:rPr>
          <w:rFonts w:eastAsia="Times New Roman" w:cs="Times New Roman"/>
          <w:color w:val="000000"/>
          <w:spacing w:val="1"/>
        </w:rPr>
      </w:pPr>
      <w:r w:rsidRPr="004F0ABB">
        <w:rPr>
          <w:rFonts w:cs="Times New Roman"/>
        </w:rPr>
        <w:t>Д</w:t>
      </w:r>
      <w:r w:rsidR="00823461" w:rsidRPr="004F0ABB">
        <w:rPr>
          <w:rFonts w:cs="Times New Roman"/>
        </w:rPr>
        <w:t>ан</w:t>
      </w:r>
      <w:r w:rsidRPr="004F0ABB">
        <w:rPr>
          <w:rFonts w:cs="Times New Roman"/>
        </w:rPr>
        <w:t>ная рабочая программа направлена</w:t>
      </w:r>
      <w:r w:rsidR="00823461" w:rsidRPr="004F0ABB">
        <w:rPr>
          <w:rFonts w:cs="Times New Roman"/>
        </w:rPr>
        <w:t xml:space="preserve">  на</w:t>
      </w:r>
      <w:r w:rsidR="00C244E4" w:rsidRPr="004F0ABB">
        <w:rPr>
          <w:rFonts w:cs="Times New Roman"/>
        </w:rPr>
        <w:t xml:space="preserve"> </w:t>
      </w:r>
      <w:proofErr w:type="gramStart"/>
      <w:r w:rsidR="00C244E4" w:rsidRPr="004F0ABB">
        <w:rPr>
          <w:rFonts w:cs="Times New Roman"/>
        </w:rPr>
        <w:t>обучение</w:t>
      </w:r>
      <w:r w:rsidRPr="004F0ABB">
        <w:rPr>
          <w:rFonts w:cs="Times New Roman"/>
        </w:rPr>
        <w:t xml:space="preserve"> учащихся</w:t>
      </w:r>
      <w:r w:rsidR="00C244E4" w:rsidRPr="004F0ABB">
        <w:rPr>
          <w:rFonts w:cs="Times New Roman"/>
        </w:rPr>
        <w:t xml:space="preserve"> </w:t>
      </w:r>
      <w:r w:rsidR="00A24325" w:rsidRPr="004F0ABB">
        <w:rPr>
          <w:rFonts w:cs="Times New Roman"/>
        </w:rPr>
        <w:t>по</w:t>
      </w:r>
      <w:proofErr w:type="gramEnd"/>
      <w:r w:rsidR="00A24325" w:rsidRPr="004F0ABB">
        <w:rPr>
          <w:rFonts w:cs="Times New Roman"/>
        </w:rPr>
        <w:t xml:space="preserve"> </w:t>
      </w:r>
      <w:r w:rsidR="00C244E4" w:rsidRPr="004F0ABB">
        <w:rPr>
          <w:rFonts w:cs="Times New Roman"/>
        </w:rPr>
        <w:t xml:space="preserve">всем видам речевой </w:t>
      </w:r>
      <w:r w:rsidR="00823461" w:rsidRPr="004F0ABB">
        <w:rPr>
          <w:rFonts w:cs="Times New Roman"/>
        </w:rPr>
        <w:t xml:space="preserve"> деятельности</w:t>
      </w:r>
      <w:r w:rsidR="009B4364" w:rsidRPr="004F0ABB">
        <w:rPr>
          <w:rFonts w:cs="Times New Roman"/>
        </w:rPr>
        <w:t>.</w:t>
      </w:r>
      <w:r w:rsidR="004F0ABB">
        <w:rPr>
          <w:rFonts w:cs="Times New Roman"/>
        </w:rPr>
        <w:t xml:space="preserve"> </w:t>
      </w:r>
      <w:r w:rsidR="00D44DC8" w:rsidRPr="004F0ABB">
        <w:rPr>
          <w:rFonts w:eastAsia="Times New Roman" w:cs="Times New Roman"/>
          <w:lang w:eastAsia="ru-RU"/>
        </w:rPr>
        <w:t>Внеурочная деятельнос</w:t>
      </w:r>
      <w:r w:rsidR="00160FAB" w:rsidRPr="004F0ABB">
        <w:rPr>
          <w:rFonts w:eastAsia="Times New Roman" w:cs="Times New Roman"/>
          <w:lang w:eastAsia="ru-RU"/>
        </w:rPr>
        <w:t xml:space="preserve">ть по английскому языку включает </w:t>
      </w:r>
      <w:r w:rsidR="00160FAB" w:rsidRPr="004F0ABB">
        <w:rPr>
          <w:rFonts w:eastAsia="Times New Roman" w:cs="Times New Roman"/>
          <w:i/>
          <w:lang w:eastAsia="ru-RU"/>
        </w:rPr>
        <w:t>три формы работы</w:t>
      </w:r>
      <w:proofErr w:type="gramStart"/>
      <w:r w:rsidR="00160FAB" w:rsidRPr="004F0ABB">
        <w:rPr>
          <w:rFonts w:eastAsia="Times New Roman" w:cs="Times New Roman"/>
          <w:b/>
          <w:lang w:eastAsia="ru-RU"/>
        </w:rPr>
        <w:t xml:space="preserve"> </w:t>
      </w:r>
      <w:r w:rsidR="00D44DC8" w:rsidRPr="004F0ABB">
        <w:rPr>
          <w:rFonts w:eastAsia="Times New Roman" w:cs="Times New Roman"/>
          <w:bCs/>
          <w:lang w:eastAsia="ru-RU"/>
        </w:rPr>
        <w:t>:</w:t>
      </w:r>
      <w:proofErr w:type="gramEnd"/>
      <w:r w:rsidR="00D44DC8" w:rsidRPr="004F0ABB">
        <w:rPr>
          <w:rFonts w:eastAsia="Times New Roman" w:cs="Times New Roman"/>
          <w:lang w:eastAsia="ru-RU"/>
        </w:rPr>
        <w:t xml:space="preserve"> </w:t>
      </w:r>
      <w:r w:rsidR="00160FAB" w:rsidRPr="004F0ABB">
        <w:rPr>
          <w:rFonts w:eastAsia="Times New Roman" w:cs="Times New Roman"/>
          <w:lang w:eastAsia="ru-RU"/>
        </w:rPr>
        <w:t>индивидуальную, групповую и массовую (проекты</w:t>
      </w:r>
      <w:r w:rsidR="00D44DC8" w:rsidRPr="004F0ABB">
        <w:rPr>
          <w:rFonts w:eastAsia="Times New Roman" w:cs="Times New Roman"/>
          <w:lang w:eastAsia="ru-RU"/>
        </w:rPr>
        <w:t>,</w:t>
      </w:r>
      <w:r w:rsidR="00160FAB" w:rsidRPr="004F0ABB">
        <w:rPr>
          <w:rFonts w:eastAsia="Times New Roman" w:cs="Times New Roman"/>
          <w:lang w:eastAsia="ru-RU"/>
        </w:rPr>
        <w:t xml:space="preserve"> мюзиклы, занятия-мастерские,</w:t>
      </w:r>
      <w:r w:rsidR="00E81C82" w:rsidRPr="004F0ABB">
        <w:rPr>
          <w:rFonts w:eastAsia="Times New Roman" w:cs="Times New Roman"/>
          <w:lang w:eastAsia="ru-RU"/>
        </w:rPr>
        <w:t xml:space="preserve"> мини-</w:t>
      </w:r>
      <w:r w:rsidR="00170B36" w:rsidRPr="004F0ABB">
        <w:rPr>
          <w:rFonts w:eastAsia="Times New Roman" w:cs="Times New Roman"/>
          <w:lang w:eastAsia="ru-RU"/>
        </w:rPr>
        <w:t>спектакли</w:t>
      </w:r>
      <w:r w:rsidR="00160FAB" w:rsidRPr="004F0ABB">
        <w:rPr>
          <w:rFonts w:eastAsia="Times New Roman" w:cs="Times New Roman"/>
          <w:lang w:eastAsia="ru-RU"/>
        </w:rPr>
        <w:t>, викторины, составление кроссвордов, работа над постерами, просмотр видеороликов, работа над презентациями</w:t>
      </w:r>
      <w:r w:rsidR="00170B36" w:rsidRPr="004F0ABB">
        <w:rPr>
          <w:rFonts w:eastAsia="Times New Roman" w:cs="Times New Roman"/>
          <w:lang w:eastAsia="ru-RU"/>
        </w:rPr>
        <w:t xml:space="preserve"> </w:t>
      </w:r>
      <w:r w:rsidR="00BC4517" w:rsidRPr="004F0ABB">
        <w:rPr>
          <w:rFonts w:eastAsia="Times New Roman" w:cs="Times New Roman"/>
          <w:lang w:eastAsia="ru-RU"/>
        </w:rPr>
        <w:t>и пр.).</w:t>
      </w:r>
    </w:p>
    <w:p w:rsidR="00D44DC8" w:rsidRPr="004F0ABB" w:rsidRDefault="00D44DC8" w:rsidP="004F0ABB">
      <w:pPr>
        <w:ind w:firstLine="851"/>
        <w:jc w:val="both"/>
        <w:rPr>
          <w:rFonts w:cs="Times New Roman"/>
          <w:i/>
        </w:rPr>
      </w:pPr>
      <w:r w:rsidRPr="004F0ABB">
        <w:rPr>
          <w:rFonts w:cs="Times New Roman"/>
          <w:i/>
        </w:rPr>
        <w:t>Место проведения  занятий:</w:t>
      </w:r>
    </w:p>
    <w:p w:rsidR="00D44DC8" w:rsidRPr="004F0ABB" w:rsidRDefault="00D44DC8" w:rsidP="004F0ABB">
      <w:pPr>
        <w:ind w:firstLine="851"/>
        <w:jc w:val="both"/>
        <w:rPr>
          <w:rFonts w:eastAsia="Times New Roman" w:cs="Times New Roman"/>
          <w:color w:val="000000"/>
          <w:spacing w:val="1"/>
        </w:rPr>
      </w:pPr>
      <w:r w:rsidRPr="004F0ABB">
        <w:rPr>
          <w:rFonts w:eastAsia="Times New Roman" w:cs="Times New Roman"/>
          <w:color w:val="000000"/>
          <w:spacing w:val="1"/>
        </w:rPr>
        <w:t>Занятия</w:t>
      </w:r>
      <w:r w:rsidR="00C244E4" w:rsidRPr="004F0ABB">
        <w:rPr>
          <w:rFonts w:eastAsia="Times New Roman" w:cs="Times New Roman"/>
          <w:color w:val="000000"/>
          <w:spacing w:val="1"/>
        </w:rPr>
        <w:t xml:space="preserve"> </w:t>
      </w:r>
      <w:r w:rsidRPr="004F0ABB">
        <w:rPr>
          <w:rFonts w:eastAsia="Times New Roman" w:cs="Times New Roman"/>
          <w:color w:val="000000"/>
          <w:spacing w:val="1"/>
        </w:rPr>
        <w:t xml:space="preserve">проводятся </w:t>
      </w:r>
      <w:r w:rsidR="00BC4517" w:rsidRPr="004F0ABB">
        <w:rPr>
          <w:rFonts w:eastAsia="Times New Roman" w:cs="Times New Roman"/>
          <w:color w:val="000000"/>
          <w:spacing w:val="1"/>
        </w:rPr>
        <w:t>в зависимости от вида деятельности: в</w:t>
      </w:r>
      <w:r w:rsidR="00CF4754" w:rsidRPr="004F0ABB">
        <w:rPr>
          <w:rFonts w:eastAsia="Times New Roman" w:cs="Times New Roman"/>
          <w:color w:val="000000"/>
          <w:spacing w:val="1"/>
        </w:rPr>
        <w:t xml:space="preserve"> кабинете</w:t>
      </w:r>
      <w:r w:rsidR="00A94C1B" w:rsidRPr="004F0ABB">
        <w:rPr>
          <w:rFonts w:eastAsia="Times New Roman" w:cs="Times New Roman"/>
          <w:color w:val="000000"/>
          <w:spacing w:val="1"/>
        </w:rPr>
        <w:t xml:space="preserve"> английского языка</w:t>
      </w:r>
      <w:r w:rsidRPr="004F0ABB">
        <w:rPr>
          <w:rFonts w:eastAsia="Times New Roman" w:cs="Times New Roman"/>
          <w:color w:val="000000"/>
          <w:spacing w:val="1"/>
        </w:rPr>
        <w:t>, в библиотеке</w:t>
      </w:r>
      <w:r w:rsidR="00BC4517" w:rsidRPr="004F0ABB">
        <w:rPr>
          <w:rFonts w:eastAsia="Times New Roman" w:cs="Times New Roman"/>
          <w:color w:val="000000"/>
          <w:spacing w:val="1"/>
        </w:rPr>
        <w:t xml:space="preserve"> и</w:t>
      </w:r>
      <w:r w:rsidR="00160FAB" w:rsidRPr="004F0ABB">
        <w:rPr>
          <w:rFonts w:eastAsia="Times New Roman" w:cs="Times New Roman"/>
          <w:color w:val="000000"/>
          <w:spacing w:val="1"/>
        </w:rPr>
        <w:t>ли</w:t>
      </w:r>
      <w:r w:rsidR="00BC4517" w:rsidRPr="004F0ABB">
        <w:rPr>
          <w:rFonts w:eastAsia="Times New Roman" w:cs="Times New Roman"/>
          <w:color w:val="000000"/>
          <w:spacing w:val="1"/>
        </w:rPr>
        <w:t xml:space="preserve"> на игровой площадке</w:t>
      </w:r>
      <w:r w:rsidRPr="004F0ABB">
        <w:rPr>
          <w:rFonts w:eastAsia="Times New Roman" w:cs="Times New Roman"/>
          <w:color w:val="000000"/>
          <w:spacing w:val="1"/>
        </w:rPr>
        <w:t>.</w:t>
      </w:r>
    </w:p>
    <w:p w:rsidR="00BC4517" w:rsidRPr="004F0ABB" w:rsidRDefault="00BC4517" w:rsidP="004F0ABB">
      <w:pPr>
        <w:ind w:firstLine="851"/>
        <w:jc w:val="both"/>
        <w:rPr>
          <w:rFonts w:eastAsia="Times New Roman" w:cs="Times New Roman"/>
          <w:color w:val="000000"/>
          <w:spacing w:val="1"/>
        </w:rPr>
      </w:pPr>
    </w:p>
    <w:p w:rsidR="00FD2102" w:rsidRPr="004F0ABB" w:rsidRDefault="00FD2102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Срок реализации программы </w:t>
      </w:r>
      <w:r w:rsidR="009D5316" w:rsidRPr="004F0ABB">
        <w:rPr>
          <w:rFonts w:cs="Times New Roman"/>
        </w:rPr>
        <w:t>5 лет</w:t>
      </w:r>
      <w:r w:rsidRPr="004F0ABB">
        <w:rPr>
          <w:rFonts w:cs="Times New Roman"/>
        </w:rPr>
        <w:t>. Занятия проводятся 1 раз в неделю во внеурочное время по 1 часу (34часа в год</w:t>
      </w:r>
      <w:r w:rsidR="009E1148" w:rsidRPr="004F0ABB">
        <w:rPr>
          <w:rFonts w:cs="Times New Roman"/>
        </w:rPr>
        <w:t>, 170часов за 5 лет</w:t>
      </w:r>
      <w:r w:rsidRPr="004F0ABB">
        <w:rPr>
          <w:rFonts w:cs="Times New Roman"/>
        </w:rPr>
        <w:t xml:space="preserve">). </w:t>
      </w:r>
    </w:p>
    <w:p w:rsidR="004F0ABB" w:rsidRPr="004F0ABB" w:rsidRDefault="004F0ABB" w:rsidP="004F0ABB">
      <w:pPr>
        <w:ind w:firstLine="851"/>
        <w:jc w:val="both"/>
        <w:rPr>
          <w:rFonts w:cs="Times New Roman"/>
        </w:rPr>
      </w:pPr>
    </w:p>
    <w:p w:rsidR="004F0ABB" w:rsidRP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val="en-US" w:eastAsia="ru-RU" w:bidi="ar-SA"/>
        </w:rPr>
        <w:lastRenderedPageBreak/>
        <w:t>1</w:t>
      </w:r>
      <w:r w:rsidRPr="004F0ABB">
        <w:rPr>
          <w:rFonts w:eastAsia="Times New Roman" w:cs="Times New Roman"/>
          <w:b/>
          <w:bCs/>
          <w:kern w:val="0"/>
          <w:lang w:eastAsia="ru-RU" w:bidi="ar-SA"/>
        </w:rPr>
        <w:t xml:space="preserve">. Общая характеристика </w:t>
      </w:r>
      <w:r w:rsidRPr="004F0ABB">
        <w:rPr>
          <w:rFonts w:eastAsia="Times New Roman" w:cs="Times New Roman"/>
          <w:b/>
          <w:bCs/>
          <w:kern w:val="0"/>
          <w:lang w:eastAsia="ru-RU" w:bidi="ar-SA"/>
        </w:rPr>
        <w:t>курса</w:t>
      </w:r>
      <w:r w:rsidRPr="004F0ABB">
        <w:rPr>
          <w:rFonts w:eastAsia="Times New Roman" w:cs="Times New Roman"/>
          <w:b/>
          <w:bCs/>
          <w:kern w:val="0"/>
          <w:lang w:eastAsia="ru-RU" w:bidi="ar-SA"/>
        </w:rPr>
        <w:t>.</w:t>
      </w:r>
    </w:p>
    <w:p w:rsidR="004F0ABB" w:rsidRP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 xml:space="preserve">Одна из основных задач образования по стандартам второго поколения – развитие способностей ребёнка и формирование универсальных учебных действий, таких как: целеполагание, планирование, прогнозирование, контроль, коррекция, оценка, </w:t>
      </w:r>
      <w:proofErr w:type="spellStart"/>
      <w:r w:rsidRPr="004F0ABB">
        <w:rPr>
          <w:rFonts w:eastAsia="Times New Roman" w:cs="Times New Roman"/>
          <w:kern w:val="0"/>
          <w:lang w:eastAsia="ru-RU" w:bidi="ar-SA"/>
        </w:rPr>
        <w:t>саморегуляция</w:t>
      </w:r>
      <w:proofErr w:type="spellEnd"/>
      <w:r w:rsidRPr="004F0ABB">
        <w:rPr>
          <w:rFonts w:eastAsia="Times New Roman" w:cs="Times New Roman"/>
          <w:kern w:val="0"/>
          <w:lang w:eastAsia="ru-RU" w:bidi="ar-SA"/>
        </w:rPr>
        <w:t>.</w:t>
      </w:r>
    </w:p>
    <w:p w:rsidR="004F0ABB" w:rsidRP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 xml:space="preserve">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 В свете современных общественных преобразований, усиления роли человеческой мобильности и </w:t>
      </w:r>
      <w:proofErr w:type="spellStart"/>
      <w:r w:rsidRPr="004F0ABB">
        <w:rPr>
          <w:rFonts w:eastAsia="Times New Roman" w:cs="Times New Roman"/>
          <w:kern w:val="0"/>
          <w:lang w:eastAsia="ru-RU" w:bidi="ar-SA"/>
        </w:rPr>
        <w:t>глобализационных</w:t>
      </w:r>
      <w:proofErr w:type="spellEnd"/>
      <w:r w:rsidRPr="004F0ABB">
        <w:rPr>
          <w:rFonts w:eastAsia="Times New Roman" w:cs="Times New Roman"/>
          <w:kern w:val="0"/>
          <w:lang w:eastAsia="ru-RU" w:bidi="ar-SA"/>
        </w:rPr>
        <w:t xml:space="preserve"> процессов </w:t>
      </w:r>
      <w:r w:rsidRPr="004F0ABB">
        <w:rPr>
          <w:rFonts w:eastAsia="Times New Roman" w:cs="Times New Roman"/>
          <w:kern w:val="0"/>
          <w:u w:val="single"/>
          <w:lang w:eastAsia="ru-RU" w:bidi="ar-SA"/>
        </w:rPr>
        <w:t>английский язык</w:t>
      </w:r>
      <w:r w:rsidRPr="004F0ABB">
        <w:rPr>
          <w:rFonts w:eastAsia="Times New Roman" w:cs="Times New Roman"/>
          <w:kern w:val="0"/>
          <w:lang w:eastAsia="ru-RU" w:bidi="ar-SA"/>
        </w:rPr>
        <w:t xml:space="preserve"> в образовательной системе занял уверенные позиции и, наконец, стал одним из основных предметов. </w:t>
      </w:r>
      <w:proofErr w:type="gramStart"/>
      <w:r w:rsidRPr="004F0ABB">
        <w:rPr>
          <w:rFonts w:eastAsia="Times New Roman" w:cs="Times New Roman"/>
          <w:kern w:val="0"/>
          <w:lang w:eastAsia="ru-RU" w:bidi="ar-SA"/>
        </w:rPr>
        <w:t>При этом само изучение </w:t>
      </w:r>
      <w:r w:rsidRPr="004F0ABB">
        <w:rPr>
          <w:rFonts w:eastAsia="Times New Roman" w:cs="Times New Roman"/>
          <w:b/>
          <w:bCs/>
          <w:kern w:val="0"/>
          <w:lang w:eastAsia="ru-RU" w:bidi="ar-SA"/>
        </w:rPr>
        <w:t>английского языка для школьников</w:t>
      </w:r>
      <w:r w:rsidRPr="004F0ABB">
        <w:rPr>
          <w:rFonts w:eastAsia="Times New Roman" w:cs="Times New Roman"/>
          <w:kern w:val="0"/>
          <w:lang w:eastAsia="ru-RU" w:bidi="ar-SA"/>
        </w:rPr>
        <w:t> приобрело качественно новое содержание, о котором еще пятнадцать лет назад не приходилось и мечтать: доски заменены экранами, на которых проводятся компьютерные презентации, первоклассная литература «из первых уст», изданная в лучших университетских издательствах Великобритании и США, компьютерные аудиосистемы, – все это действительно говорит о том, что обществом осознана роль владения английским языком с одной</w:t>
      </w:r>
      <w:proofErr w:type="gramEnd"/>
      <w:r w:rsidRPr="004F0ABB">
        <w:rPr>
          <w:rFonts w:eastAsia="Times New Roman" w:cs="Times New Roman"/>
          <w:kern w:val="0"/>
          <w:lang w:eastAsia="ru-RU" w:bidi="ar-SA"/>
        </w:rPr>
        <w:t xml:space="preserve"> стороны, и тот факт, что его изучение должно начинаться со школьной скамьи, с другой.</w:t>
      </w:r>
    </w:p>
    <w:p w:rsidR="004F0ABB" w:rsidRP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Изучение английского языка способствует развитию речевых способностей школьников, что положительно сказывается на развитии речи учащихся на родном языке, в частности, умение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высказывание. Помимо этого изучение английского языка позволяет расширить словарный запас школьника на родном языке за счет так называемых интернациональных слов.</w:t>
      </w:r>
    </w:p>
    <w:p w:rsidR="004F0ABB" w:rsidRP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 xml:space="preserve">Наряду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</w:t>
      </w:r>
      <w:proofErr w:type="spellStart"/>
      <w:r w:rsidRPr="004F0ABB">
        <w:rPr>
          <w:rFonts w:eastAsia="Times New Roman" w:cs="Times New Roman"/>
          <w:kern w:val="0"/>
          <w:lang w:eastAsia="ru-RU" w:bidi="ar-SA"/>
        </w:rPr>
        <w:t>учебно</w:t>
      </w:r>
      <w:proofErr w:type="spellEnd"/>
      <w:r w:rsidRPr="004F0ABB">
        <w:rPr>
          <w:rFonts w:eastAsia="Times New Roman" w:cs="Times New Roman"/>
          <w:kern w:val="0"/>
          <w:lang w:eastAsia="ru-RU" w:bidi="ar-SA"/>
        </w:rPr>
        <w:t xml:space="preserve"> - познавательного характера.</w:t>
      </w:r>
    </w:p>
    <w:p w:rsidR="004F0ABB" w:rsidRP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 xml:space="preserve">Деятельностный 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начальной школе, и формировать </w:t>
      </w:r>
      <w:proofErr w:type="spellStart"/>
      <w:r w:rsidRPr="004F0ABB">
        <w:rPr>
          <w:rFonts w:eastAsia="Times New Roman" w:cs="Times New Roman"/>
          <w:kern w:val="0"/>
          <w:lang w:eastAsia="ru-RU" w:bidi="ar-SA"/>
        </w:rPr>
        <w:t>общеучебные</w:t>
      </w:r>
      <w:proofErr w:type="spellEnd"/>
      <w:r w:rsidRPr="004F0ABB">
        <w:rPr>
          <w:rFonts w:eastAsia="Times New Roman" w:cs="Times New Roman"/>
          <w:kern w:val="0"/>
          <w:lang w:eastAsia="ru-RU" w:bidi="ar-SA"/>
        </w:rPr>
        <w:t xml:space="preserve"> умения и навыки, которые </w:t>
      </w:r>
      <w:proofErr w:type="spellStart"/>
      <w:r w:rsidRPr="004F0ABB">
        <w:rPr>
          <w:rFonts w:eastAsia="Times New Roman" w:cs="Times New Roman"/>
          <w:kern w:val="0"/>
          <w:lang w:eastAsia="ru-RU" w:bidi="ar-SA"/>
        </w:rPr>
        <w:t>межпредметны</w:t>
      </w:r>
      <w:proofErr w:type="spellEnd"/>
      <w:r w:rsidRPr="004F0ABB">
        <w:rPr>
          <w:rFonts w:eastAsia="Times New Roman" w:cs="Times New Roman"/>
          <w:kern w:val="0"/>
          <w:lang w:eastAsia="ru-RU" w:bidi="ar-SA"/>
        </w:rPr>
        <w:t xml:space="preserve"> по своему содержанию.</w:t>
      </w:r>
    </w:p>
    <w:p w:rsidR="004F0ABB" w:rsidRP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В данной программе большое внимание уделяется обучению школьников самоконтролю и самооценке, более широко представлены творческие виды деятельности.</w:t>
      </w:r>
    </w:p>
    <w:p w:rsid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val="en-US" w:eastAsia="ru-RU" w:bidi="ar-SA"/>
        </w:rPr>
      </w:pPr>
    </w:p>
    <w:p w:rsidR="00E51E07" w:rsidRPr="004F0ABB" w:rsidRDefault="004F0ABB" w:rsidP="004F0ABB">
      <w:pPr>
        <w:widowControl/>
        <w:shd w:val="clear" w:color="auto" w:fill="FFFFFF"/>
        <w:suppressAutoHyphens w:val="0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b/>
          <w:kern w:val="0"/>
          <w:lang w:eastAsia="ru-RU" w:bidi="ar-SA"/>
        </w:rPr>
        <w:t>2.</w:t>
      </w:r>
      <w:r w:rsidRPr="004F0ABB">
        <w:rPr>
          <w:rFonts w:eastAsia="Times New Roman" w:cs="Times New Roman"/>
          <w:kern w:val="0"/>
          <w:lang w:eastAsia="ru-RU" w:bidi="ar-SA"/>
        </w:rPr>
        <w:t xml:space="preserve"> </w:t>
      </w:r>
      <w:r w:rsidR="00E51E07" w:rsidRPr="004F0ABB">
        <w:rPr>
          <w:rFonts w:cs="Times New Roman"/>
          <w:b/>
          <w:bCs/>
        </w:rPr>
        <w:t>Предполагаемые результаты  освоения</w:t>
      </w:r>
      <w:r w:rsidR="00E51E07" w:rsidRPr="004F0ABB">
        <w:rPr>
          <w:rFonts w:cs="Times New Roman"/>
          <w:b/>
          <w:bCs/>
        </w:rPr>
        <w:t xml:space="preserve"> курса</w:t>
      </w:r>
      <w:r w:rsidR="00E51E07" w:rsidRPr="004F0ABB">
        <w:rPr>
          <w:rFonts w:cs="Times New Roman"/>
          <w:b/>
          <w:bCs/>
        </w:rPr>
        <w:t>.</w:t>
      </w:r>
    </w:p>
    <w:p w:rsidR="00E51E07" w:rsidRPr="004F0ABB" w:rsidRDefault="00E51E07" w:rsidP="004F0ABB">
      <w:pPr>
        <w:pStyle w:val="a5"/>
        <w:autoSpaceDE w:val="0"/>
        <w:autoSpaceDN w:val="0"/>
        <w:adjustRightInd w:val="0"/>
        <w:ind w:left="0" w:firstLine="851"/>
        <w:jc w:val="both"/>
        <w:rPr>
          <w:rFonts w:cs="Times New Roman"/>
          <w:b/>
          <w:bCs/>
          <w:szCs w:val="24"/>
        </w:rPr>
      </w:pPr>
    </w:p>
    <w:p w:rsidR="00E51E07" w:rsidRPr="004F0ABB" w:rsidRDefault="00E51E07" w:rsidP="004F0ABB">
      <w:pPr>
        <w:pStyle w:val="a5"/>
        <w:autoSpaceDE w:val="0"/>
        <w:autoSpaceDN w:val="0"/>
        <w:adjustRightInd w:val="0"/>
        <w:ind w:left="0" w:firstLine="851"/>
        <w:jc w:val="both"/>
        <w:rPr>
          <w:rFonts w:cs="Times New Roman"/>
          <w:bCs/>
          <w:i/>
          <w:szCs w:val="24"/>
        </w:rPr>
      </w:pPr>
      <w:r w:rsidRPr="004F0ABB">
        <w:rPr>
          <w:rFonts w:cs="Times New Roman"/>
          <w:bCs/>
          <w:i/>
          <w:szCs w:val="24"/>
        </w:rPr>
        <w:t>В результате реализации данной программы учащиеся должны:</w:t>
      </w:r>
    </w:p>
    <w:p w:rsidR="00E51E07" w:rsidRPr="004F0ABB" w:rsidRDefault="00E51E07" w:rsidP="004F0ABB">
      <w:pPr>
        <w:shd w:val="clear" w:color="auto" w:fill="FFFFFF"/>
        <w:autoSpaceDE w:val="0"/>
        <w:autoSpaceDN w:val="0"/>
        <w:adjustRightInd w:val="0"/>
        <w:ind w:right="2592" w:firstLine="851"/>
        <w:jc w:val="both"/>
        <w:rPr>
          <w:rFonts w:cs="Times New Roman"/>
          <w:i/>
        </w:rPr>
      </w:pPr>
      <w:r w:rsidRPr="004F0ABB">
        <w:rPr>
          <w:rFonts w:cs="Times New Roman"/>
          <w:i/>
          <w:color w:val="000000"/>
          <w:spacing w:val="3"/>
        </w:rPr>
        <w:t>Знать/понимать:</w:t>
      </w:r>
    </w:p>
    <w:p w:rsidR="00E51E07" w:rsidRPr="004F0ABB" w:rsidRDefault="00E51E07" w:rsidP="004F0ABB">
      <w:pPr>
        <w:numPr>
          <w:ilvl w:val="0"/>
          <w:numId w:val="27"/>
        </w:numPr>
        <w:shd w:val="clear" w:color="auto" w:fill="FFFFFF"/>
        <w:tabs>
          <w:tab w:val="left" w:pos="566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E51E07" w:rsidRPr="004F0ABB" w:rsidRDefault="00E51E07" w:rsidP="004F0ABB">
      <w:pPr>
        <w:numPr>
          <w:ilvl w:val="0"/>
          <w:numId w:val="27"/>
        </w:numPr>
        <w:shd w:val="clear" w:color="auto" w:fill="FFFFFF"/>
        <w:tabs>
          <w:tab w:val="left" w:pos="566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</w:rPr>
        <w:t>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E51E07" w:rsidRPr="004F0ABB" w:rsidRDefault="00E51E07" w:rsidP="004F0ABB">
      <w:pPr>
        <w:numPr>
          <w:ilvl w:val="0"/>
          <w:numId w:val="27"/>
        </w:numPr>
        <w:shd w:val="clear" w:color="auto" w:fill="FFFFFF"/>
        <w:tabs>
          <w:tab w:val="left" w:pos="566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</w:rPr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E51E07" w:rsidRPr="004F0ABB" w:rsidRDefault="00E51E07" w:rsidP="004F0ABB">
      <w:pPr>
        <w:numPr>
          <w:ilvl w:val="0"/>
          <w:numId w:val="28"/>
        </w:numPr>
        <w:shd w:val="clear" w:color="auto" w:fill="FFFFFF"/>
        <w:tabs>
          <w:tab w:val="left" w:pos="619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</w:rPr>
        <w:t>знакомство с образцами художественной, публицистической и научно-популярной литературы;</w:t>
      </w:r>
    </w:p>
    <w:p w:rsidR="00E51E07" w:rsidRPr="004F0ABB" w:rsidRDefault="00E51E07" w:rsidP="004F0ABB">
      <w:pPr>
        <w:numPr>
          <w:ilvl w:val="0"/>
          <w:numId w:val="28"/>
        </w:numPr>
        <w:shd w:val="clear" w:color="auto" w:fill="FFFFFF"/>
        <w:tabs>
          <w:tab w:val="left" w:pos="619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E51E07" w:rsidRPr="004F0ABB" w:rsidRDefault="00E51E07" w:rsidP="004F0ABB">
      <w:pPr>
        <w:numPr>
          <w:ilvl w:val="0"/>
          <w:numId w:val="28"/>
        </w:numPr>
        <w:shd w:val="clear" w:color="auto" w:fill="FFFFFF"/>
        <w:tabs>
          <w:tab w:val="left" w:pos="619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</w:rPr>
        <w:t>представление о сходстве и различиях в традициях своей страны и стран изучаемого языка;</w:t>
      </w:r>
    </w:p>
    <w:p w:rsidR="00E51E07" w:rsidRPr="004F0ABB" w:rsidRDefault="00E51E07" w:rsidP="004F0ABB">
      <w:pPr>
        <w:shd w:val="clear" w:color="auto" w:fill="FFFFFF"/>
        <w:tabs>
          <w:tab w:val="left" w:pos="842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pacing w:val="3"/>
        </w:rPr>
      </w:pPr>
      <w:r w:rsidRPr="004F0ABB">
        <w:rPr>
          <w:rFonts w:cs="Times New Roman"/>
          <w:color w:val="000000"/>
        </w:rPr>
        <w:t>понимание роли владения иностранными языками в современном мире</w:t>
      </w:r>
    </w:p>
    <w:p w:rsidR="00E51E07" w:rsidRPr="004F0ABB" w:rsidRDefault="00E51E07" w:rsidP="004F0ABB">
      <w:pPr>
        <w:shd w:val="clear" w:color="auto" w:fill="FFFFFF"/>
        <w:tabs>
          <w:tab w:val="left" w:pos="842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</w:p>
    <w:p w:rsidR="00E51E07" w:rsidRPr="004F0ABB" w:rsidRDefault="00E51E07" w:rsidP="004F0AB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cs="Times New Roman"/>
          <w:i/>
        </w:rPr>
      </w:pPr>
      <w:r w:rsidRPr="004F0ABB">
        <w:rPr>
          <w:rFonts w:cs="Times New Roman"/>
          <w:i/>
          <w:color w:val="000000"/>
          <w:spacing w:val="1"/>
        </w:rPr>
        <w:lastRenderedPageBreak/>
        <w:t>Уметь (владеть способами познавательной деятельности):</w:t>
      </w:r>
    </w:p>
    <w:p w:rsidR="00E51E07" w:rsidRPr="004F0ABB" w:rsidRDefault="00E51E07" w:rsidP="004F0ABB">
      <w:pPr>
        <w:shd w:val="clear" w:color="auto" w:fill="FFFFFF"/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4F0ABB">
        <w:rPr>
          <w:rFonts w:cs="Times New Roman"/>
          <w:color w:val="000000"/>
          <w:spacing w:val="-3"/>
        </w:rPr>
        <w:t xml:space="preserve">-наблюдать, анализировать, приводить примеры языковых </w:t>
      </w:r>
      <w:r w:rsidRPr="004F0ABB">
        <w:rPr>
          <w:rFonts w:cs="Times New Roman"/>
          <w:color w:val="000000"/>
        </w:rPr>
        <w:t>явлений</w:t>
      </w:r>
      <w:r w:rsidRPr="004F0ABB">
        <w:rPr>
          <w:rFonts w:cs="Times New Roman"/>
          <w:color w:val="000000"/>
          <w:spacing w:val="1"/>
        </w:rPr>
        <w:t>;</w:t>
      </w:r>
    </w:p>
    <w:p w:rsidR="00E51E07" w:rsidRPr="004F0ABB" w:rsidRDefault="00E51E07" w:rsidP="004F0ABB">
      <w:pPr>
        <w:shd w:val="clear" w:color="auto" w:fill="FFFFFF"/>
        <w:tabs>
          <w:tab w:val="left" w:pos="684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  <w:spacing w:val="2"/>
        </w:rPr>
        <w:t>-применять основные нормы речевого поведения в про</w:t>
      </w:r>
      <w:r w:rsidRPr="004F0ABB">
        <w:rPr>
          <w:rFonts w:cs="Times New Roman"/>
          <w:color w:val="000000"/>
          <w:spacing w:val="1"/>
        </w:rPr>
        <w:t>цессе диалогического общения;</w:t>
      </w:r>
    </w:p>
    <w:p w:rsidR="00E51E07" w:rsidRPr="004F0ABB" w:rsidRDefault="00E51E07" w:rsidP="004F0ABB">
      <w:pPr>
        <w:shd w:val="clear" w:color="auto" w:fill="FFFFFF"/>
        <w:tabs>
          <w:tab w:val="left" w:pos="684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</w:rPr>
        <w:t xml:space="preserve">-составлять монологическое высказывание </w:t>
      </w:r>
      <w:r w:rsidRPr="004F0ABB">
        <w:rPr>
          <w:rFonts w:cs="Times New Roman"/>
          <w:color w:val="000000"/>
          <w:spacing w:val="-3"/>
        </w:rPr>
        <w:t>по образцу, аналогии;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 читать и выполнять различные задания  к текстам;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 уметь общаться на английском языке с помощью известных клише;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 понимать на слух тексты;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</w:p>
    <w:p w:rsidR="00E51E07" w:rsidRPr="004F0ABB" w:rsidRDefault="00E51E07" w:rsidP="004F0AB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rFonts w:cs="Times New Roman"/>
          <w:i/>
        </w:rPr>
      </w:pPr>
      <w:r w:rsidRPr="004F0ABB">
        <w:rPr>
          <w:rFonts w:cs="Times New Roman"/>
          <w:i/>
          <w:color w:val="000000"/>
          <w:spacing w:val="4"/>
        </w:rPr>
        <w:t>Использовать приобретенные знания и умения в практи</w:t>
      </w:r>
      <w:r w:rsidRPr="004F0ABB">
        <w:rPr>
          <w:rFonts w:cs="Times New Roman"/>
          <w:i/>
          <w:color w:val="000000"/>
          <w:spacing w:val="3"/>
        </w:rPr>
        <w:t>ческой деятельности и повседневной жизни:</w:t>
      </w:r>
    </w:p>
    <w:p w:rsidR="00E51E07" w:rsidRPr="004F0ABB" w:rsidRDefault="00E51E07" w:rsidP="004F0ABB">
      <w:pPr>
        <w:shd w:val="clear" w:color="auto" w:fill="FFFFFF"/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4F0ABB">
        <w:rPr>
          <w:rFonts w:cs="Times New Roman"/>
          <w:color w:val="000000"/>
          <w:spacing w:val="1"/>
        </w:rPr>
        <w:t xml:space="preserve">-понимать на слух речь учителя, одноклассников; </w:t>
      </w:r>
    </w:p>
    <w:p w:rsidR="00E51E07" w:rsidRPr="004F0ABB" w:rsidRDefault="00E51E07" w:rsidP="004F0ABB">
      <w:pPr>
        <w:shd w:val="clear" w:color="auto" w:fill="FFFFFF"/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-понимать смысл адаптированного текста (</w:t>
      </w:r>
      <w:r w:rsidRPr="004F0ABB">
        <w:rPr>
          <w:rFonts w:cs="Times New Roman"/>
          <w:color w:val="000000"/>
          <w:spacing w:val="1"/>
        </w:rPr>
        <w:t>в основном фоль</w:t>
      </w:r>
      <w:r w:rsidRPr="004F0ABB">
        <w:rPr>
          <w:rFonts w:cs="Times New Roman"/>
          <w:color w:val="000000"/>
          <w:spacing w:val="-3"/>
        </w:rPr>
        <w:t>клорного характера</w:t>
      </w:r>
      <w:proofErr w:type="gramStart"/>
      <w:r w:rsidRPr="004F0ABB">
        <w:rPr>
          <w:rFonts w:cs="Times New Roman"/>
        </w:rPr>
        <w:t xml:space="preserve"> )</w:t>
      </w:r>
      <w:proofErr w:type="gramEnd"/>
      <w:r w:rsidRPr="004F0ABB">
        <w:rPr>
          <w:rFonts w:cs="Times New Roman"/>
        </w:rPr>
        <w:t xml:space="preserve"> и уметь прогнозировать развитие его сюжета;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-выделять субъект и предикат текста; уметь задавать вопросы, опираясь на смысл прочитанного текста; </w:t>
      </w:r>
    </w:p>
    <w:p w:rsidR="00E51E07" w:rsidRPr="004F0ABB" w:rsidRDefault="00E51E07" w:rsidP="004F0ABB">
      <w:pPr>
        <w:shd w:val="clear" w:color="auto" w:fill="FFFFFF"/>
        <w:tabs>
          <w:tab w:val="left" w:pos="626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  <w:color w:val="000000"/>
          <w:spacing w:val="-6"/>
        </w:rPr>
        <w:t xml:space="preserve">-расспрашивать собеседника, задавая вопросы, </w:t>
      </w:r>
      <w:r w:rsidRPr="004F0ABB">
        <w:rPr>
          <w:rFonts w:cs="Times New Roman"/>
          <w:color w:val="000000"/>
          <w:spacing w:val="-1"/>
        </w:rPr>
        <w:t xml:space="preserve">и отвечать на вопросы собеседника, </w:t>
      </w:r>
      <w:r w:rsidRPr="004F0ABB">
        <w:rPr>
          <w:rFonts w:cs="Times New Roman"/>
          <w:color w:val="000000"/>
        </w:rPr>
        <w:t xml:space="preserve"> участвовать в этикетном диалоге</w:t>
      </w:r>
      <w:r w:rsidRPr="004F0ABB">
        <w:rPr>
          <w:rFonts w:cs="Times New Roman"/>
          <w:color w:val="000000"/>
          <w:spacing w:val="-1"/>
        </w:rPr>
        <w:t>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-инсценировать изученные сказки;    </w:t>
      </w:r>
    </w:p>
    <w:p w:rsidR="00E51E07" w:rsidRPr="004F0ABB" w:rsidRDefault="00E51E07" w:rsidP="004F0ABB">
      <w:pPr>
        <w:shd w:val="clear" w:color="auto" w:fill="FFFFFF"/>
        <w:tabs>
          <w:tab w:val="left" w:pos="626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4F0ABB">
        <w:rPr>
          <w:rFonts w:cs="Times New Roman"/>
        </w:rPr>
        <w:t>-сочинять  оригинальный текст на основе плана;</w:t>
      </w:r>
    </w:p>
    <w:p w:rsidR="00E51E07" w:rsidRPr="004F0ABB" w:rsidRDefault="00E51E07" w:rsidP="004F0ABB">
      <w:pPr>
        <w:shd w:val="clear" w:color="auto" w:fill="FFFFFF"/>
        <w:tabs>
          <w:tab w:val="left" w:pos="626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-соотносить поступки героев сказок с принятыми моральными нормами  и уметь выделить нравственный аспект поведения героев;                                                                    </w:t>
      </w:r>
      <w:proofErr w:type="gramStart"/>
      <w:r w:rsidRPr="004F0ABB">
        <w:rPr>
          <w:rFonts w:cs="Times New Roman"/>
        </w:rPr>
        <w:t>-в</w:t>
      </w:r>
      <w:proofErr w:type="gramEnd"/>
      <w:r w:rsidRPr="004F0ABB">
        <w:rPr>
          <w:rFonts w:cs="Times New Roman"/>
        </w:rPr>
        <w:t>ыполнять проектные работы;</w:t>
      </w:r>
    </w:p>
    <w:p w:rsidR="00E51E07" w:rsidRPr="004F0ABB" w:rsidRDefault="00E51E07" w:rsidP="004F0ABB">
      <w:pPr>
        <w:shd w:val="clear" w:color="auto" w:fill="FFFFFF"/>
        <w:tabs>
          <w:tab w:val="left" w:pos="626"/>
        </w:tabs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-участвовать в коллективном обсуждении проблем,  интегрироваться в группу сверстников и строить продуктивное взаимодействие и сотрудничество со сверстниками и взрослыми.</w:t>
      </w:r>
    </w:p>
    <w:p w:rsidR="00E51E07" w:rsidRPr="004F0ABB" w:rsidRDefault="00E51E07" w:rsidP="004F0ABB">
      <w:p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851"/>
        <w:jc w:val="both"/>
        <w:rPr>
          <w:rFonts w:cs="Times New Roman"/>
        </w:rPr>
      </w:pPr>
    </w:p>
    <w:p w:rsidR="00E51E07" w:rsidRPr="004F0ABB" w:rsidRDefault="00E51E07" w:rsidP="004F0ABB">
      <w:p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851"/>
        <w:jc w:val="both"/>
        <w:rPr>
          <w:rFonts w:cs="Times New Roman"/>
          <w:i/>
          <w:color w:val="000000"/>
          <w:spacing w:val="3"/>
        </w:rPr>
      </w:pPr>
      <w:r w:rsidRPr="004F0ABB">
        <w:rPr>
          <w:rFonts w:cs="Times New Roman"/>
          <w:i/>
          <w:color w:val="000000"/>
          <w:spacing w:val="3"/>
        </w:rPr>
        <w:t>Воспитательные результаты внеурочной деятельности:</w:t>
      </w:r>
    </w:p>
    <w:p w:rsidR="00E51E07" w:rsidRPr="004F0ABB" w:rsidRDefault="00E51E07" w:rsidP="004F0ABB">
      <w:p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pacing w:val="3"/>
        </w:rPr>
      </w:pPr>
      <w:r w:rsidRPr="004F0ABB">
        <w:rPr>
          <w:rFonts w:cs="Times New Roman"/>
          <w:color w:val="000000"/>
          <w:spacing w:val="3"/>
        </w:rPr>
        <w:t xml:space="preserve">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E51E07" w:rsidRPr="004F0ABB" w:rsidRDefault="00E51E07" w:rsidP="004F0ABB">
      <w:p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pacing w:val="3"/>
        </w:rPr>
      </w:pPr>
      <w:r w:rsidRPr="004F0ABB">
        <w:rPr>
          <w:rFonts w:cs="Times New Roman"/>
          <w:color w:val="000000"/>
          <w:spacing w:val="3"/>
        </w:rPr>
        <w:t xml:space="preserve">         </w:t>
      </w:r>
      <w:proofErr w:type="gramStart"/>
      <w:r w:rsidRPr="004F0ABB">
        <w:rPr>
          <w:rFonts w:cs="Times New Roman"/>
          <w:color w:val="000000"/>
          <w:spacing w:val="3"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  <w:proofErr w:type="gramEnd"/>
    </w:p>
    <w:p w:rsidR="00E51E07" w:rsidRPr="004F0ABB" w:rsidRDefault="00E51E07" w:rsidP="004F0ABB">
      <w:pPr>
        <w:shd w:val="clear" w:color="auto" w:fill="FFFFFF"/>
        <w:tabs>
          <w:tab w:val="left" w:pos="626"/>
        </w:tabs>
        <w:autoSpaceDE w:val="0"/>
        <w:autoSpaceDN w:val="0"/>
        <w:adjustRightInd w:val="0"/>
        <w:ind w:firstLine="851"/>
        <w:jc w:val="both"/>
        <w:rPr>
          <w:rFonts w:cs="Times New Roman"/>
          <w:color w:val="000000"/>
          <w:spacing w:val="3"/>
        </w:rPr>
      </w:pPr>
      <w:r w:rsidRPr="004F0ABB">
        <w:rPr>
          <w:rFonts w:cs="Times New Roman"/>
          <w:color w:val="000000"/>
          <w:spacing w:val="3"/>
        </w:rPr>
        <w:t xml:space="preserve">         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E51E07" w:rsidRPr="004F0ABB" w:rsidRDefault="00E51E07" w:rsidP="004F0ABB">
      <w:pPr>
        <w:pStyle w:val="a5"/>
        <w:autoSpaceDE w:val="0"/>
        <w:autoSpaceDN w:val="0"/>
        <w:adjustRightInd w:val="0"/>
        <w:ind w:left="0"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b/>
          <w:szCs w:val="24"/>
        </w:rPr>
        <w:t>Качества личности</w:t>
      </w:r>
      <w:r w:rsidRPr="004F0ABB">
        <w:rPr>
          <w:rFonts w:cs="Times New Roman"/>
          <w:szCs w:val="24"/>
        </w:rPr>
        <w:t xml:space="preserve">, которые могут быть развиты у обучающихся в результате занятий: </w:t>
      </w:r>
    </w:p>
    <w:p w:rsidR="00E51E07" w:rsidRPr="004F0ABB" w:rsidRDefault="00E51E07" w:rsidP="004F0ABB">
      <w:pPr>
        <w:pStyle w:val="a5"/>
        <w:numPr>
          <w:ilvl w:val="0"/>
          <w:numId w:val="21"/>
        </w:numPr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 xml:space="preserve">толерантность, дружелюбное отношение к представителям других стран; </w:t>
      </w:r>
    </w:p>
    <w:p w:rsidR="00E51E07" w:rsidRPr="004F0ABB" w:rsidRDefault="00E51E07" w:rsidP="004F0ABB">
      <w:pPr>
        <w:pStyle w:val="a5"/>
        <w:numPr>
          <w:ilvl w:val="0"/>
          <w:numId w:val="21"/>
        </w:numPr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>познавательная, творческая, общественная активность;</w:t>
      </w:r>
    </w:p>
    <w:p w:rsidR="00E51E07" w:rsidRPr="004F0ABB" w:rsidRDefault="00E51E07" w:rsidP="004F0ABB">
      <w:pPr>
        <w:pStyle w:val="a5"/>
        <w:numPr>
          <w:ilvl w:val="0"/>
          <w:numId w:val="21"/>
        </w:numPr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 xml:space="preserve">самостоятельность (в </w:t>
      </w:r>
      <w:proofErr w:type="spellStart"/>
      <w:r w:rsidRPr="004F0ABB">
        <w:rPr>
          <w:rFonts w:cs="Times New Roman"/>
          <w:szCs w:val="24"/>
        </w:rPr>
        <w:t>т.ч</w:t>
      </w:r>
      <w:proofErr w:type="spellEnd"/>
      <w:r w:rsidRPr="004F0ABB">
        <w:rPr>
          <w:rFonts w:cs="Times New Roman"/>
          <w:szCs w:val="24"/>
        </w:rPr>
        <w:t>. в принятии решений);</w:t>
      </w:r>
    </w:p>
    <w:p w:rsidR="00E51E07" w:rsidRPr="004F0ABB" w:rsidRDefault="00E51E07" w:rsidP="004F0ABB">
      <w:pPr>
        <w:pStyle w:val="a5"/>
        <w:numPr>
          <w:ilvl w:val="0"/>
          <w:numId w:val="21"/>
        </w:numPr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 xml:space="preserve">умение работать в сотрудничестве с другими, отвечать за свои решения; </w:t>
      </w:r>
    </w:p>
    <w:p w:rsidR="00E51E07" w:rsidRPr="004F0ABB" w:rsidRDefault="00E51E07" w:rsidP="004F0ABB">
      <w:pPr>
        <w:pStyle w:val="a5"/>
        <w:numPr>
          <w:ilvl w:val="0"/>
          <w:numId w:val="21"/>
        </w:numPr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 xml:space="preserve">коммуникабельность; </w:t>
      </w:r>
    </w:p>
    <w:p w:rsidR="00E51E07" w:rsidRPr="004F0ABB" w:rsidRDefault="00E51E07" w:rsidP="004F0ABB">
      <w:pPr>
        <w:pStyle w:val="a5"/>
        <w:numPr>
          <w:ilvl w:val="0"/>
          <w:numId w:val="21"/>
        </w:numPr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 xml:space="preserve">уважение к себе и другим; </w:t>
      </w:r>
    </w:p>
    <w:p w:rsidR="00E51E07" w:rsidRPr="004F0ABB" w:rsidRDefault="00E51E07" w:rsidP="004F0ABB">
      <w:pPr>
        <w:pStyle w:val="a5"/>
        <w:numPr>
          <w:ilvl w:val="0"/>
          <w:numId w:val="21"/>
        </w:numPr>
        <w:suppressAutoHyphens w:val="0"/>
        <w:autoSpaceDE w:val="0"/>
        <w:autoSpaceDN w:val="0"/>
        <w:adjustRightInd w:val="0"/>
        <w:ind w:firstLine="851"/>
        <w:jc w:val="both"/>
        <w:rPr>
          <w:rFonts w:cs="Times New Roman"/>
          <w:szCs w:val="24"/>
        </w:rPr>
      </w:pPr>
      <w:r w:rsidRPr="004F0ABB">
        <w:rPr>
          <w:rFonts w:cs="Times New Roman"/>
          <w:szCs w:val="24"/>
        </w:rPr>
        <w:t>личная и взаимная ответственность;</w:t>
      </w:r>
    </w:p>
    <w:p w:rsidR="00E51E07" w:rsidRPr="004F0ABB" w:rsidRDefault="00E51E07" w:rsidP="004F0ABB">
      <w:pPr>
        <w:widowControl/>
        <w:numPr>
          <w:ilvl w:val="0"/>
          <w:numId w:val="21"/>
        </w:numPr>
        <w:suppressAutoHyphens w:val="0"/>
        <w:ind w:firstLine="851"/>
        <w:jc w:val="both"/>
        <w:rPr>
          <w:rFonts w:eastAsia="Times New Roman" w:cs="Times New Roman"/>
          <w:lang w:eastAsia="ru-RU"/>
        </w:rPr>
      </w:pPr>
      <w:r w:rsidRPr="004F0ABB">
        <w:rPr>
          <w:rFonts w:eastAsia="Times New Roman" w:cs="Times New Roman"/>
          <w:lang w:eastAsia="ru-RU"/>
        </w:rPr>
        <w:t>готовность действия в нестандартных ситуациях;</w:t>
      </w:r>
    </w:p>
    <w:p w:rsidR="00E51E07" w:rsidRPr="004F0ABB" w:rsidRDefault="00E51E07" w:rsidP="004F0ABB">
      <w:pPr>
        <w:ind w:firstLine="851"/>
        <w:jc w:val="both"/>
        <w:rPr>
          <w:rFonts w:cs="Times New Roman"/>
          <w:b/>
        </w:rPr>
      </w:pPr>
      <w:r w:rsidRPr="004F0ABB">
        <w:rPr>
          <w:rFonts w:cs="Times New Roman"/>
        </w:rPr>
        <w:t xml:space="preserve">Данная программа способствует формированию следующих </w:t>
      </w:r>
      <w:r w:rsidRPr="004F0ABB">
        <w:rPr>
          <w:rFonts w:cs="Times New Roman"/>
          <w:b/>
        </w:rPr>
        <w:t>универсальных учебных действий:</w:t>
      </w:r>
    </w:p>
    <w:p w:rsidR="00E51E07" w:rsidRPr="004F0ABB" w:rsidRDefault="00E51E07" w:rsidP="004F0ABB">
      <w:pPr>
        <w:ind w:firstLine="851"/>
        <w:jc w:val="both"/>
        <w:rPr>
          <w:rFonts w:cs="Times New Roman"/>
          <w:b/>
          <w:u w:val="single"/>
        </w:rPr>
      </w:pPr>
      <w:r w:rsidRPr="004F0ABB">
        <w:rPr>
          <w:rFonts w:cs="Times New Roman"/>
          <w:b/>
          <w:u w:val="single"/>
        </w:rPr>
        <w:t xml:space="preserve">регулятивные:                                                                                                        </w:t>
      </w:r>
    </w:p>
    <w:p w:rsidR="00E51E07" w:rsidRPr="004F0ABB" w:rsidRDefault="00E51E07" w:rsidP="004F0ABB">
      <w:pPr>
        <w:ind w:firstLine="851"/>
        <w:jc w:val="both"/>
        <w:rPr>
          <w:rFonts w:cs="Times New Roman"/>
          <w:u w:val="single"/>
        </w:rPr>
      </w:pPr>
      <w:r w:rsidRPr="004F0ABB">
        <w:rPr>
          <w:rFonts w:cs="Times New Roman"/>
        </w:rPr>
        <w:t>-самостоятельно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  <w:r w:rsidRPr="004F0ABB">
        <w:rPr>
          <w:rFonts w:cs="Times New Roman"/>
          <w:u w:val="single"/>
        </w:rPr>
        <w:t xml:space="preserve">               </w:t>
      </w:r>
      <w:proofErr w:type="gramStart"/>
      <w:r w:rsidRPr="004F0ABB">
        <w:rPr>
          <w:rFonts w:cs="Times New Roman"/>
        </w:rPr>
        <w:t>-с</w:t>
      </w:r>
      <w:proofErr w:type="gramEnd"/>
      <w:r w:rsidRPr="004F0ABB">
        <w:rPr>
          <w:rFonts w:cs="Times New Roman"/>
        </w:rPr>
        <w:t xml:space="preserve">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-оценивать правильность выполнения учебной задачи, собственные возможности её решения; 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-владеть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E51E07" w:rsidRPr="004F0ABB" w:rsidRDefault="00E51E07" w:rsidP="004F0ABB">
      <w:pPr>
        <w:ind w:firstLine="851"/>
        <w:jc w:val="both"/>
        <w:rPr>
          <w:rFonts w:cs="Times New Roman"/>
          <w:b/>
          <w:u w:val="single"/>
        </w:rPr>
      </w:pPr>
      <w:r w:rsidRPr="004F0ABB">
        <w:rPr>
          <w:rFonts w:cs="Times New Roman"/>
          <w:b/>
          <w:u w:val="single"/>
        </w:rPr>
        <w:t>познавательные: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lastRenderedPageBreak/>
        <w:t>-использовать знаково-символические средства представления информации для решения учебных и практических задач;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-пользоваться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 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-строить </w:t>
      </w:r>
      <w:proofErr w:type="gramStart"/>
      <w:r w:rsidRPr="004F0ABB">
        <w:rPr>
          <w:rFonts w:cs="Times New Roman"/>
        </w:rPr>
        <w:t>логическое рассуждение</w:t>
      </w:r>
      <w:proofErr w:type="gramEnd"/>
      <w:r w:rsidRPr="004F0ABB">
        <w:rPr>
          <w:rFonts w:cs="Times New Roman"/>
        </w:rPr>
        <w:t xml:space="preserve">, умозаключение (индуктивное, дедуктивное и по аналогии) и делать выводы; 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-осуществлять информационный поиск; в том числе с помощью компьютерных средств;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-выделять, обобщать и фиксировать нужную информацию;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-решать проблемы творческого и поискового характера;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-самостоятельно работать, рационально организовывая свой труд в классе и дома;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-контролировать и оценивать результаты своей деятельности;</w:t>
      </w:r>
    </w:p>
    <w:p w:rsidR="00E51E07" w:rsidRPr="004F0ABB" w:rsidRDefault="00E51E07" w:rsidP="004F0ABB">
      <w:pPr>
        <w:ind w:firstLine="851"/>
        <w:jc w:val="both"/>
        <w:rPr>
          <w:rFonts w:cs="Times New Roman"/>
          <w:b/>
        </w:rPr>
      </w:pPr>
      <w:r w:rsidRPr="004F0ABB">
        <w:rPr>
          <w:rFonts w:cs="Times New Roman"/>
          <w:b/>
        </w:rPr>
        <w:t>коммуникативные:</w:t>
      </w:r>
    </w:p>
    <w:p w:rsidR="00E51E07" w:rsidRPr="004F0ABB" w:rsidRDefault="00E51E07" w:rsidP="004F0ABB">
      <w:pPr>
        <w:widowControl/>
        <w:suppressAutoHyphens w:val="0"/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-готовность и способность осуществлять межкультурное общение на АЯ: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-выражать с достаточной полнотой и точностью свои мысли в соответствии с задачами и условиями межкультурной коммуникации;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-адекватно использовать речевые средства для дискуссии и аргументации своей позиции;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-спрашивать, интересоваться чужим мнением и высказывать свое;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-уметь обсуждать разные точки зрения и  способствовать выработке общей (групповой) позиции;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-уметь аргументировать свою точку зрения, спорить и отстаивать свою позицию невраждебным для оппонентов образом;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-уметь с помощью вопросов добывать недостающую информацию (познавательная инициативность);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-уметь устанавливать рабочие отношения, эффективно сотрудничать и способствовать продуктивной кооперации;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 xml:space="preserve">-проявлять уважительное отношение к партнерам, внимание к личности </w:t>
      </w:r>
      <w:proofErr w:type="gramStart"/>
      <w:r w:rsidRPr="004F0ABB">
        <w:rPr>
          <w:rFonts w:cs="Times New Roman"/>
        </w:rPr>
        <w:t>другого</w:t>
      </w:r>
      <w:proofErr w:type="gramEnd"/>
      <w:r w:rsidRPr="004F0ABB">
        <w:rPr>
          <w:rFonts w:cs="Times New Roman"/>
        </w:rPr>
        <w:t>;</w:t>
      </w:r>
    </w:p>
    <w:p w:rsidR="00E51E07" w:rsidRPr="004F0ABB" w:rsidRDefault="00E51E07" w:rsidP="004F0ABB">
      <w:pPr>
        <w:ind w:firstLine="851"/>
        <w:jc w:val="both"/>
        <w:rPr>
          <w:rFonts w:cs="Times New Roman"/>
        </w:rPr>
      </w:pPr>
      <w:r w:rsidRPr="004F0ABB">
        <w:rPr>
          <w:rFonts w:cs="Times New Roman"/>
        </w:rPr>
        <w:t>-уметь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771882" w:rsidRPr="004F0ABB" w:rsidRDefault="00771882" w:rsidP="004F0ABB">
      <w:pPr>
        <w:ind w:firstLine="851"/>
        <w:jc w:val="both"/>
        <w:rPr>
          <w:rFonts w:cs="Times New Roman"/>
          <w:b/>
        </w:rPr>
      </w:pPr>
    </w:p>
    <w:p w:rsidR="005860E1" w:rsidRPr="004F0ABB" w:rsidRDefault="004F0ABB" w:rsidP="004F0ABB">
      <w:pPr>
        <w:rPr>
          <w:b/>
        </w:rPr>
      </w:pPr>
      <w:r w:rsidRPr="004F0ABB">
        <w:rPr>
          <w:b/>
        </w:rPr>
        <w:t xml:space="preserve">3. </w:t>
      </w:r>
      <w:r w:rsidR="00E51E07" w:rsidRPr="004F0ABB">
        <w:rPr>
          <w:b/>
        </w:rPr>
        <w:t>Тематическое планирование</w:t>
      </w:r>
    </w:p>
    <w:p w:rsidR="005860E1" w:rsidRDefault="005860E1" w:rsidP="005860E1">
      <w:pPr>
        <w:pStyle w:val="a5"/>
        <w:rPr>
          <w:b/>
          <w:sz w:val="28"/>
          <w:szCs w:val="28"/>
        </w:rPr>
      </w:pP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93"/>
        <w:gridCol w:w="983"/>
        <w:gridCol w:w="1350"/>
        <w:gridCol w:w="1276"/>
        <w:gridCol w:w="2914"/>
      </w:tblGrid>
      <w:tr w:rsidR="00A309D8" w:rsidTr="00772E43">
        <w:trPr>
          <w:trHeight w:val="390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0E1" w:rsidRPr="00BA748F" w:rsidRDefault="005860E1" w:rsidP="00BA748F">
            <w:pPr>
              <w:jc w:val="center"/>
              <w:rPr>
                <w:b/>
                <w:bCs/>
              </w:rPr>
            </w:pPr>
            <w:r w:rsidRPr="00BA748F">
              <w:rPr>
                <w:b/>
                <w:bCs/>
              </w:rPr>
              <w:t>Номер темы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60E1" w:rsidRPr="00BA748F" w:rsidRDefault="005860E1" w:rsidP="00BA748F">
            <w:pPr>
              <w:rPr>
                <w:b/>
                <w:bCs/>
              </w:rPr>
            </w:pPr>
            <w:r w:rsidRPr="00BA748F">
              <w:rPr>
                <w:b/>
                <w:bCs/>
              </w:rPr>
              <w:t xml:space="preserve"> Наименование разделов, блоков, тем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60E1" w:rsidRPr="00BA748F" w:rsidRDefault="005860E1" w:rsidP="00BA748F">
            <w:pPr>
              <w:jc w:val="center"/>
              <w:rPr>
                <w:b/>
                <w:bCs/>
              </w:rPr>
            </w:pPr>
            <w:r w:rsidRPr="00BA748F">
              <w:rPr>
                <w:b/>
                <w:bCs/>
              </w:rPr>
              <w:t>Всего часов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BA748F" w:rsidRDefault="005860E1" w:rsidP="00BA748F">
            <w:pPr>
              <w:jc w:val="center"/>
              <w:rPr>
                <w:b/>
                <w:bCs/>
              </w:rPr>
            </w:pPr>
            <w:r w:rsidRPr="00BA748F">
              <w:rPr>
                <w:b/>
                <w:bCs/>
              </w:rPr>
              <w:t>Количество часов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60E1" w:rsidRPr="00773EC9" w:rsidRDefault="005860E1" w:rsidP="00BA748F">
            <w:pPr>
              <w:jc w:val="center"/>
              <w:rPr>
                <w:b/>
                <w:bCs/>
              </w:rPr>
            </w:pPr>
            <w:r w:rsidRPr="00773EC9">
              <w:rPr>
                <w:b/>
                <w:bCs/>
              </w:rPr>
              <w:t>Характеристика основных видов деятельности</w:t>
            </w:r>
          </w:p>
        </w:tc>
      </w:tr>
      <w:tr w:rsidR="00A309D8" w:rsidTr="00772E43">
        <w:trPr>
          <w:trHeight w:val="435"/>
        </w:trPr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E1" w:rsidRPr="009A681D" w:rsidRDefault="005860E1" w:rsidP="00BA748F">
            <w:pPr>
              <w:jc w:val="center"/>
              <w:rPr>
                <w:bCs/>
              </w:rPr>
            </w:pPr>
          </w:p>
        </w:tc>
        <w:tc>
          <w:tcPr>
            <w:tcW w:w="2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AC2EFA" w:rsidRDefault="005860E1" w:rsidP="00BA748F">
            <w:pPr>
              <w:rPr>
                <w:bCs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Default="005860E1" w:rsidP="00BA748F">
            <w:pPr>
              <w:jc w:val="center"/>
              <w:rPr>
                <w:bCs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773EC9" w:rsidRDefault="005860E1" w:rsidP="00BA748F">
            <w:pPr>
              <w:jc w:val="center"/>
              <w:rPr>
                <w:b/>
                <w:bCs/>
              </w:rPr>
            </w:pPr>
            <w:proofErr w:type="gramStart"/>
            <w:r w:rsidRPr="00773EC9">
              <w:rPr>
                <w:b/>
                <w:bCs/>
              </w:rPr>
              <w:t xml:space="preserve">Аудитор </w:t>
            </w:r>
            <w:proofErr w:type="spellStart"/>
            <w:r w:rsidRPr="00773EC9">
              <w:rPr>
                <w:b/>
                <w:bCs/>
              </w:rPr>
              <w:t>ные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E1" w:rsidRPr="00773EC9" w:rsidRDefault="005860E1" w:rsidP="00BA748F">
            <w:pPr>
              <w:jc w:val="center"/>
              <w:rPr>
                <w:b/>
                <w:bCs/>
              </w:rPr>
            </w:pPr>
            <w:proofErr w:type="spellStart"/>
            <w:r w:rsidRPr="00773EC9">
              <w:rPr>
                <w:b/>
                <w:bCs/>
              </w:rPr>
              <w:t>Внеауди</w:t>
            </w:r>
            <w:proofErr w:type="spellEnd"/>
          </w:p>
          <w:p w:rsidR="005860E1" w:rsidRPr="00773EC9" w:rsidRDefault="005860E1" w:rsidP="00BA748F">
            <w:pPr>
              <w:jc w:val="center"/>
              <w:rPr>
                <w:b/>
                <w:bCs/>
              </w:rPr>
            </w:pPr>
            <w:r w:rsidRPr="00773EC9">
              <w:rPr>
                <w:b/>
                <w:bCs/>
              </w:rPr>
              <w:t>торные</w:t>
            </w:r>
          </w:p>
        </w:tc>
        <w:tc>
          <w:tcPr>
            <w:tcW w:w="2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AC2EFA" w:rsidRDefault="005860E1" w:rsidP="00BA748F">
            <w:pPr>
              <w:jc w:val="center"/>
              <w:rPr>
                <w:bCs/>
              </w:rPr>
            </w:pPr>
          </w:p>
        </w:tc>
      </w:tr>
      <w:tr w:rsidR="00A309D8" w:rsidTr="00F455E6">
        <w:trPr>
          <w:trHeight w:val="19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0E1" w:rsidRPr="009A681D" w:rsidRDefault="005860E1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60E1" w:rsidRPr="00BA748F" w:rsidRDefault="00BA748F" w:rsidP="00BA748F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77370" w:rsidRPr="00BA748F">
              <w:rPr>
                <w:b/>
                <w:lang w:val="en-US"/>
              </w:rPr>
              <w:t xml:space="preserve">I </w:t>
            </w:r>
            <w:r w:rsidR="00D77370" w:rsidRPr="00BA748F">
              <w:rPr>
                <w:b/>
              </w:rPr>
              <w:t>год обучения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0E1" w:rsidRPr="009A681D" w:rsidRDefault="005860E1" w:rsidP="00BA748F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60E1" w:rsidRPr="009A681D" w:rsidRDefault="005860E1" w:rsidP="00BA748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0E1" w:rsidRPr="009A681D" w:rsidRDefault="005860E1" w:rsidP="00BA748F"/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60E1" w:rsidRPr="009A681D" w:rsidRDefault="005860E1" w:rsidP="00772E43"/>
        </w:tc>
      </w:tr>
      <w:tr w:rsidR="00A309D8" w:rsidTr="00772E43">
        <w:trPr>
          <w:trHeight w:val="17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5E6" w:rsidRPr="009A681D" w:rsidRDefault="00F455E6" w:rsidP="00BA748F">
            <w:r w:rsidRPr="009A681D">
              <w:t>1.</w:t>
            </w:r>
          </w:p>
          <w:p w:rsidR="00F455E6" w:rsidRDefault="00F455E6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2835" w:rsidRDefault="00F455E6" w:rsidP="00C62835">
            <w:r w:rsidRPr="009A681D">
              <w:t xml:space="preserve"> </w:t>
            </w:r>
            <w:r w:rsidR="00C62835">
              <w:t>Соединенное Королевство. Что это?</w:t>
            </w:r>
          </w:p>
          <w:p w:rsidR="00F455E6" w:rsidRDefault="00F455E6" w:rsidP="00BA748F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5E6" w:rsidRPr="009A681D" w:rsidRDefault="00F455E6" w:rsidP="00773EC9">
            <w:pPr>
              <w:rPr>
                <w:rFonts w:eastAsia="Times New Roman" w:cs="Times New Roman"/>
              </w:rPr>
            </w:pPr>
            <w:r w:rsidRPr="009A681D">
              <w:t>10</w:t>
            </w:r>
          </w:p>
          <w:p w:rsidR="00F455E6" w:rsidRPr="009A681D" w:rsidRDefault="00F455E6" w:rsidP="00BA748F">
            <w:pPr>
              <w:jc w:val="center"/>
              <w:rPr>
                <w:rFonts w:eastAsia="Times New Roman" w:cs="Times New Roman"/>
              </w:rPr>
            </w:pPr>
          </w:p>
          <w:p w:rsidR="00F455E6" w:rsidRDefault="00F455E6" w:rsidP="00BA748F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55E6" w:rsidRDefault="00F455E6" w:rsidP="00BA748F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5E6" w:rsidRDefault="00F455E6" w:rsidP="00BA748F">
            <w:r>
              <w:t>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55E6" w:rsidRDefault="00F455E6" w:rsidP="0034147B">
            <w:r w:rsidRPr="009A681D">
              <w:t>Умение воспринимать английскую речь на слух, строить высказы</w:t>
            </w:r>
            <w:r>
              <w:t>вание по образцу.</w:t>
            </w:r>
            <w:r w:rsidR="00C62835" w:rsidRPr="009A681D">
              <w:t xml:space="preserve"> Работа с картами и ф</w:t>
            </w:r>
            <w:r w:rsidR="00C62835">
              <w:t xml:space="preserve">лагами. </w:t>
            </w:r>
            <w:r w:rsidR="0034147B">
              <w:t xml:space="preserve">Развитие навыков  работы над </w:t>
            </w:r>
            <w:r w:rsidR="00C62835">
              <w:t>проектом</w:t>
            </w:r>
            <w:r w:rsidR="0034147B">
              <w:t>.</w:t>
            </w:r>
          </w:p>
        </w:tc>
      </w:tr>
      <w:tr w:rsidR="00A309D8" w:rsidTr="00772E43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E1" w:rsidRPr="009A681D" w:rsidRDefault="005860E1" w:rsidP="00BA748F">
            <w:r w:rsidRPr="009A681D"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9A681D" w:rsidRDefault="005860E1" w:rsidP="00772E43">
            <w:r w:rsidRPr="009A681D">
              <w:t xml:space="preserve"> </w:t>
            </w:r>
            <w:r w:rsidR="00772E43">
              <w:t>Английский язык. Интересные факты.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9A681D" w:rsidRDefault="005860E1" w:rsidP="00773EC9">
            <w:r w:rsidRPr="009A681D"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9A681D" w:rsidRDefault="0079600C" w:rsidP="00BA748F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E1" w:rsidRPr="009A681D" w:rsidRDefault="0079600C" w:rsidP="00BA748F">
            <w: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48F" w:rsidRPr="009A681D" w:rsidRDefault="00772E43" w:rsidP="00170B36">
            <w:r>
              <w:t>Умение работать со словарем.</w:t>
            </w:r>
            <w:r w:rsidR="00170B36">
              <w:t xml:space="preserve"> Умение сопоставлять, </w:t>
            </w:r>
            <w:proofErr w:type="spellStart"/>
            <w:proofErr w:type="gramStart"/>
            <w:r w:rsidR="00170B36">
              <w:t>анализиро</w:t>
            </w:r>
            <w:proofErr w:type="spellEnd"/>
            <w:r w:rsidR="00BA748F">
              <w:t xml:space="preserve"> </w:t>
            </w:r>
            <w:proofErr w:type="spellStart"/>
            <w:r w:rsidR="00170B36">
              <w:t>вать</w:t>
            </w:r>
            <w:proofErr w:type="spellEnd"/>
            <w:proofErr w:type="gramEnd"/>
            <w:r w:rsidR="00170B36">
              <w:t>.</w:t>
            </w:r>
            <w:r w:rsidR="00BA748F">
              <w:t xml:space="preserve"> </w:t>
            </w:r>
            <w:r w:rsidR="0034147B">
              <w:t xml:space="preserve">Развитие навыков  </w:t>
            </w:r>
            <w:r w:rsidR="0034147B">
              <w:lastRenderedPageBreak/>
              <w:t>работы над проектом.</w:t>
            </w:r>
          </w:p>
        </w:tc>
      </w:tr>
      <w:tr w:rsidR="00A309D8" w:rsidTr="00772E43">
        <w:trPr>
          <w:trHeight w:val="131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E1" w:rsidRPr="009A681D" w:rsidRDefault="005860E1" w:rsidP="00BA748F">
            <w:r w:rsidRPr="009A681D">
              <w:lastRenderedPageBreak/>
              <w:t>3.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2E6" w:rsidRPr="009A681D" w:rsidRDefault="00A432E6" w:rsidP="00A432E6">
            <w:r w:rsidRPr="009A681D">
              <w:t>Традиции и   обычаи</w:t>
            </w:r>
          </w:p>
          <w:p w:rsidR="005860E1" w:rsidRPr="009A681D" w:rsidRDefault="00A432E6" w:rsidP="00A432E6">
            <w:r w:rsidRPr="009A681D">
              <w:t>Великобритании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9A681D" w:rsidRDefault="00A432E6" w:rsidP="00773EC9">
            <w: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9A681D" w:rsidRDefault="0079600C" w:rsidP="00BA748F"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E1" w:rsidRPr="009A681D" w:rsidRDefault="0079600C" w:rsidP="00BA748F">
            <w:r>
              <w:t>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2E6" w:rsidRPr="009A681D" w:rsidRDefault="00A432E6" w:rsidP="00A432E6">
            <w:r>
              <w:t>Расширение кругозора.</w:t>
            </w:r>
          </w:p>
          <w:p w:rsidR="005860E1" w:rsidRPr="009A681D" w:rsidRDefault="00A432E6" w:rsidP="00BA748F">
            <w:r w:rsidRPr="009A681D">
              <w:t>Развит</w:t>
            </w:r>
            <w:r w:rsidR="00C62835">
              <w:t xml:space="preserve">ие творческих способностей </w:t>
            </w:r>
            <w:r w:rsidRPr="009A681D">
              <w:t xml:space="preserve"> </w:t>
            </w:r>
            <w:r w:rsidR="00BA748F">
              <w:t xml:space="preserve">при </w:t>
            </w:r>
            <w:r w:rsidR="00C62835">
              <w:t>подготовке</w:t>
            </w:r>
            <w:r w:rsidR="00BA748F">
              <w:t xml:space="preserve"> и проведении</w:t>
            </w:r>
            <w:r w:rsidR="00772E43">
              <w:t xml:space="preserve"> мини-</w:t>
            </w:r>
            <w:r w:rsidRPr="009A681D">
              <w:t xml:space="preserve"> праздников</w:t>
            </w:r>
            <w:r>
              <w:t>.</w:t>
            </w:r>
          </w:p>
        </w:tc>
      </w:tr>
      <w:tr w:rsidR="00A309D8" w:rsidTr="00C62835">
        <w:trPr>
          <w:trHeight w:val="152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E1" w:rsidRPr="009A681D" w:rsidRDefault="005860E1" w:rsidP="00BA748F">
            <w:r w:rsidRPr="009A681D"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9A681D" w:rsidRDefault="00C62835" w:rsidP="000B1C31">
            <w:r>
              <w:t>Фольклор, сказки Великобритании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9A681D" w:rsidRDefault="00773EC9" w:rsidP="00BA748F">
            <w:r>
              <w:t xml:space="preserve"> </w:t>
            </w:r>
            <w:r w:rsidR="00A432E6">
              <w:t>8</w:t>
            </w:r>
          </w:p>
          <w:p w:rsidR="005860E1" w:rsidRPr="009A681D" w:rsidRDefault="005860E1" w:rsidP="00BA748F"/>
          <w:p w:rsidR="005860E1" w:rsidRPr="009A681D" w:rsidRDefault="005860E1" w:rsidP="00BA748F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E1" w:rsidRPr="009A681D" w:rsidRDefault="0079600C" w:rsidP="00BA748F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E1" w:rsidRPr="009A681D" w:rsidRDefault="0079600C" w:rsidP="00BA748F">
            <w:r>
              <w:t>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E6" w:rsidRPr="00C62835" w:rsidRDefault="00A432E6" w:rsidP="00C62835">
            <w:r>
              <w:t>Расширение кругозора учащих</w:t>
            </w:r>
            <w:r w:rsidRPr="009A681D">
              <w:t>ся</w:t>
            </w:r>
            <w:proofErr w:type="gramStart"/>
            <w:r>
              <w:t>.</w:t>
            </w:r>
            <w:r w:rsidR="00170B36">
              <w:t>С</w:t>
            </w:r>
            <w:proofErr w:type="gramEnd"/>
            <w:r w:rsidR="00170B36">
              <w:t>вободная работа в группах</w:t>
            </w:r>
            <w:r w:rsidR="00C62835">
              <w:t>.</w:t>
            </w:r>
            <w:r w:rsidR="00C62835" w:rsidRPr="009A681D">
              <w:t xml:space="preserve"> Развитие творческих способностей </w:t>
            </w:r>
            <w:r w:rsidR="00C62835">
              <w:t>в мини-сценках.</w:t>
            </w:r>
          </w:p>
        </w:tc>
      </w:tr>
      <w:tr w:rsidR="00A309D8" w:rsidTr="002B65E9">
        <w:trPr>
          <w:trHeight w:val="30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E6" w:rsidRPr="009A681D" w:rsidRDefault="00F455E6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Pr="00BA748F" w:rsidRDefault="002B65E9" w:rsidP="000B1C31">
            <w:pPr>
              <w:rPr>
                <w:b/>
              </w:rPr>
            </w:pPr>
            <w:r w:rsidRPr="00BA748F">
              <w:rPr>
                <w:b/>
              </w:rPr>
              <w:t>Итого</w:t>
            </w:r>
            <w:r w:rsidR="00BA748F" w:rsidRPr="00BA748F">
              <w:rPr>
                <w:b/>
              </w:rPr>
              <w:t>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E6" w:rsidRDefault="00BA748F" w:rsidP="00BA748F">
            <w:r>
              <w:t>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E6" w:rsidRDefault="00BA748F" w:rsidP="00BA748F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E6" w:rsidRDefault="00BA748F" w:rsidP="00BA748F">
            <w:r>
              <w:t>17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5E6" w:rsidRPr="009A681D" w:rsidRDefault="00F455E6" w:rsidP="00170B36"/>
        </w:tc>
      </w:tr>
      <w:tr w:rsidR="00A309D8" w:rsidTr="002B65E9">
        <w:trPr>
          <w:trHeight w:val="2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Pr="009A681D" w:rsidRDefault="002B65E9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Pr="00BA748F" w:rsidRDefault="002B65E9" w:rsidP="000B1C31">
            <w:pPr>
              <w:rPr>
                <w:b/>
              </w:rPr>
            </w:pPr>
            <w:r>
              <w:t xml:space="preserve"> </w:t>
            </w:r>
            <w:r w:rsidR="00D77370" w:rsidRPr="00BA748F">
              <w:rPr>
                <w:b/>
                <w:lang w:val="en-US"/>
              </w:rPr>
              <w:t xml:space="preserve">II </w:t>
            </w:r>
            <w:r w:rsidRPr="00BA748F">
              <w:rPr>
                <w:b/>
              </w:rPr>
              <w:t>год обучения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B65E9" w:rsidP="00BA748F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B65E9" w:rsidP="00BA748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2B65E9" w:rsidP="00BA748F"/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Pr="009A681D" w:rsidRDefault="002B65E9" w:rsidP="00170B36"/>
        </w:tc>
      </w:tr>
      <w:tr w:rsidR="00A309D8" w:rsidTr="002B65E9">
        <w:trPr>
          <w:trHeight w:val="50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2B65E9" w:rsidP="00BA748F">
            <w:r>
              <w:t>1.</w:t>
            </w:r>
          </w:p>
          <w:p w:rsidR="002B65E9" w:rsidRPr="009A681D" w:rsidRDefault="002B65E9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23E8C" w:rsidP="000B1C31">
            <w:r>
              <w:t>Достопримечательности Великобритании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A1051" w:rsidP="00BA748F">
            <w: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A1051" w:rsidP="00BA748F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2A1051" w:rsidP="00BA748F">
            <w:r>
              <w:t>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51" w:rsidRPr="00EF3D51" w:rsidRDefault="00EF3D51" w:rsidP="00EF3D51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>Восприятие на слух и правильное</w:t>
            </w:r>
            <w:r w:rsidRPr="00EF3D51">
              <w:rPr>
                <w:rFonts w:cs="Times New Roman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</w:rPr>
              <w:t>воспроизведе</w:t>
            </w:r>
            <w:proofErr w:type="spellEnd"/>
            <w:r w:rsidR="00FD513E"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ние</w:t>
            </w:r>
            <w:proofErr w:type="spellEnd"/>
            <w:proofErr w:type="gramEnd"/>
            <w:r>
              <w:rPr>
                <w:rFonts w:cs="Times New Roman"/>
              </w:rPr>
              <w:t xml:space="preserve"> лексики.</w:t>
            </w:r>
          </w:p>
          <w:p w:rsidR="00EF3D51" w:rsidRPr="00EF3D51" w:rsidRDefault="00FD513E" w:rsidP="00EF3D51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EF3D51" w:rsidRPr="00EF3D51">
              <w:rPr>
                <w:rFonts w:cs="Times New Roman"/>
              </w:rPr>
              <w:t>фор</w:t>
            </w:r>
            <w:r w:rsidR="00EF3D51">
              <w:rPr>
                <w:rFonts w:cs="Times New Roman"/>
              </w:rPr>
              <w:t>мляют свои работы на бумаге</w:t>
            </w:r>
            <w:r w:rsidR="00BA748F">
              <w:rPr>
                <w:rFonts w:cs="Times New Roman"/>
              </w:rPr>
              <w:t xml:space="preserve"> </w:t>
            </w:r>
            <w:r w:rsidR="00EF3D51">
              <w:rPr>
                <w:rFonts w:cs="Times New Roman"/>
              </w:rPr>
              <w:t>(электронных носителях)</w:t>
            </w:r>
          </w:p>
          <w:p w:rsidR="002B65E9" w:rsidRDefault="002B65E9" w:rsidP="00170B36"/>
          <w:p w:rsidR="002B65E9" w:rsidRPr="009A681D" w:rsidRDefault="002B65E9" w:rsidP="00170B36"/>
        </w:tc>
      </w:tr>
      <w:tr w:rsidR="00A309D8" w:rsidTr="00D77370">
        <w:trPr>
          <w:trHeight w:val="140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2B65E9" w:rsidP="00BA748F">
            <w:r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223E8C">
            <w:r>
              <w:t>Праздники</w:t>
            </w:r>
          </w:p>
          <w:p w:rsidR="002B65E9" w:rsidRPr="002B65E9" w:rsidRDefault="00223E8C" w:rsidP="00223E8C">
            <w:r w:rsidRPr="002B65E9">
              <w:t>Великобритании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A1051" w:rsidP="00BA748F">
            <w: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A1051" w:rsidP="00BA748F"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2A1051" w:rsidP="00BA748F">
            <w:r>
              <w:t>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3E" w:rsidRPr="00FD513E" w:rsidRDefault="00EF3D51" w:rsidP="00170B36">
            <w:pPr>
              <w:rPr>
                <w:rFonts w:cs="Times New Roman"/>
              </w:rPr>
            </w:pPr>
            <w:r>
              <w:rPr>
                <w:rFonts w:cs="Times New Roman"/>
              </w:rPr>
              <w:t>Самостоятельно планируют свою работу.</w:t>
            </w:r>
          </w:p>
          <w:p w:rsidR="002B65E9" w:rsidRDefault="00FD513E" w:rsidP="00170B36">
            <w:r w:rsidRPr="009A681D">
              <w:t>Развитие творческих способностей детей в ходе подготовки и проведения</w:t>
            </w:r>
            <w:r>
              <w:t xml:space="preserve"> мини-</w:t>
            </w:r>
            <w:r w:rsidRPr="009A681D">
              <w:t xml:space="preserve"> праздников</w:t>
            </w:r>
            <w:r>
              <w:t>.</w:t>
            </w:r>
          </w:p>
          <w:p w:rsidR="002B65E9" w:rsidRPr="009A681D" w:rsidRDefault="002B65E9" w:rsidP="00170B36"/>
        </w:tc>
      </w:tr>
      <w:tr w:rsidR="00A309D8" w:rsidTr="002B65E9">
        <w:trPr>
          <w:trHeight w:val="15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2B65E9" w:rsidP="00BA748F">
            <w:r>
              <w:t>3.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223E8C" w:rsidP="00D77370">
            <w:r>
              <w:t>Великобритания. Музыка.</w:t>
            </w:r>
          </w:p>
          <w:p w:rsidR="002B65E9" w:rsidRDefault="002B65E9" w:rsidP="00D77370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A1051" w:rsidP="00BA748F">
            <w: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A1051" w:rsidP="00BA748F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2A1051" w:rsidP="00BA748F">
            <w:r>
              <w:t>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EF3D51" w:rsidP="00170B36">
            <w:r>
              <w:rPr>
                <w:rFonts w:cs="Times New Roman"/>
              </w:rPr>
              <w:t>Н</w:t>
            </w:r>
            <w:r w:rsidRPr="000E70AB">
              <w:rPr>
                <w:rFonts w:cs="Times New Roman"/>
              </w:rPr>
              <w:t>аходят нужную информацию в справочной литературе</w:t>
            </w:r>
            <w:r>
              <w:rPr>
                <w:rFonts w:cs="Times New Roman"/>
              </w:rPr>
              <w:t>.</w:t>
            </w:r>
            <w:r w:rsidR="00FD513E">
              <w:rPr>
                <w:rFonts w:cs="Times New Roman"/>
              </w:rPr>
              <w:t xml:space="preserve"> Воспроизведение песен на английском языке.</w:t>
            </w:r>
          </w:p>
          <w:p w:rsidR="002B65E9" w:rsidRPr="009A681D" w:rsidRDefault="002B65E9" w:rsidP="00170B36"/>
        </w:tc>
      </w:tr>
      <w:tr w:rsidR="00A309D8" w:rsidTr="00B610D1">
        <w:trPr>
          <w:trHeight w:val="15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B610D1" w:rsidP="00BA748F">
            <w:r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D77370" w:rsidP="00D77370">
            <w:r>
              <w:t>Известные писатели Великобритании</w:t>
            </w:r>
          </w:p>
          <w:p w:rsidR="00B610D1" w:rsidRDefault="00B610D1" w:rsidP="000B1C31"/>
          <w:p w:rsidR="00B610D1" w:rsidRDefault="00B610D1" w:rsidP="000B1C31"/>
          <w:p w:rsidR="00B610D1" w:rsidRDefault="00B610D1" w:rsidP="000B1C31"/>
          <w:p w:rsidR="00B610D1" w:rsidRDefault="00B610D1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A1051" w:rsidP="00BA748F">
            <w: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Default="002A1051" w:rsidP="00BA748F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E9" w:rsidRDefault="002A1051" w:rsidP="00BA748F">
            <w:r>
              <w:t>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E9" w:rsidRPr="00A65378" w:rsidRDefault="00EF3D51" w:rsidP="00170B36">
            <w:r>
              <w:rPr>
                <w:rFonts w:cs="Times New Roman"/>
              </w:rPr>
              <w:t>Г</w:t>
            </w:r>
            <w:r w:rsidRPr="000E70AB">
              <w:rPr>
                <w:rFonts w:cs="Times New Roman"/>
              </w:rPr>
              <w:t>рамотно работают с различными видами словарей</w:t>
            </w:r>
            <w:r>
              <w:rPr>
                <w:rFonts w:cs="Times New Roman"/>
              </w:rPr>
              <w:t>.</w:t>
            </w:r>
            <w:r w:rsidR="00A65378" w:rsidRPr="00126758">
              <w:rPr>
                <w:iCs/>
                <w:color w:val="000000"/>
                <w:sz w:val="28"/>
                <w:szCs w:val="28"/>
              </w:rPr>
              <w:t xml:space="preserve"> </w:t>
            </w:r>
            <w:r w:rsidR="00A65378">
              <w:rPr>
                <w:iCs/>
                <w:color w:val="000000"/>
                <w:sz w:val="22"/>
                <w:szCs w:val="22"/>
              </w:rPr>
              <w:t>Ч</w:t>
            </w:r>
            <w:r w:rsidR="00A65378" w:rsidRPr="00A65378">
              <w:rPr>
                <w:iCs/>
                <w:color w:val="000000"/>
                <w:sz w:val="22"/>
                <w:szCs w:val="22"/>
              </w:rPr>
              <w:t>итают аутентичные тексты с выборочным и полным пониманием, выражают своё мнение</w:t>
            </w:r>
            <w:r w:rsidR="00A65378">
              <w:rPr>
                <w:iCs/>
                <w:color w:val="000000"/>
                <w:sz w:val="22"/>
                <w:szCs w:val="22"/>
              </w:rPr>
              <w:t>.</w:t>
            </w:r>
            <w:r w:rsidR="00FD513E" w:rsidRPr="00A65378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2B65E9" w:rsidRDefault="002B65E9" w:rsidP="00170B36"/>
        </w:tc>
      </w:tr>
      <w:tr w:rsidR="00A309D8" w:rsidTr="00D77370">
        <w:trPr>
          <w:trHeight w:val="38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370" w:rsidRDefault="00D77370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370" w:rsidRPr="00BA748F" w:rsidRDefault="00D77370" w:rsidP="000B1C31">
            <w:pPr>
              <w:rPr>
                <w:b/>
              </w:rPr>
            </w:pPr>
            <w:r w:rsidRPr="00BA748F">
              <w:rPr>
                <w:b/>
              </w:rPr>
              <w:t>Итого: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370" w:rsidRDefault="00BA748F" w:rsidP="00BA748F">
            <w:r>
              <w:t>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370" w:rsidRDefault="00BA748F" w:rsidP="00BA748F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370" w:rsidRDefault="00BA748F" w:rsidP="00BA748F">
            <w:r>
              <w:t>17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7370" w:rsidRDefault="00D77370" w:rsidP="00170B36"/>
        </w:tc>
      </w:tr>
      <w:tr w:rsidR="00A309D8" w:rsidTr="00B610D1">
        <w:trPr>
          <w:trHeight w:val="30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D1" w:rsidRDefault="00B610D1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Pr="00BA748F" w:rsidRDefault="00D77370" w:rsidP="000B1C31">
            <w:pPr>
              <w:rPr>
                <w:b/>
              </w:rPr>
            </w:pPr>
            <w:r w:rsidRPr="00BA748F">
              <w:rPr>
                <w:b/>
                <w:lang w:val="en-US"/>
              </w:rPr>
              <w:t xml:space="preserve">III </w:t>
            </w:r>
            <w:r w:rsidR="00B610D1" w:rsidRPr="00BA748F">
              <w:rPr>
                <w:b/>
              </w:rPr>
              <w:t>год обучения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B610D1" w:rsidP="00BA748F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B610D1" w:rsidP="00BA748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D1" w:rsidRDefault="00B610D1" w:rsidP="00BA748F"/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B610D1" w:rsidP="00170B36"/>
        </w:tc>
      </w:tr>
      <w:tr w:rsidR="00A309D8" w:rsidTr="000E3498">
        <w:trPr>
          <w:trHeight w:val="136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D1" w:rsidRDefault="00D77370" w:rsidP="00BA748F">
            <w:r>
              <w:t>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223E8C" w:rsidP="00D77370">
            <w:r>
              <w:t>История Великобритании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2A1051" w:rsidP="00BA748F">
            <w: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2A1051" w:rsidP="00BA748F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D1" w:rsidRDefault="002A1051" w:rsidP="00BA748F">
            <w:r>
              <w:t>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EF3D51" w:rsidP="003A20F5">
            <w:r>
              <w:rPr>
                <w:rFonts w:cs="Times New Roman"/>
              </w:rPr>
              <w:t>А</w:t>
            </w:r>
            <w:r w:rsidRPr="000E70AB">
              <w:rPr>
                <w:rFonts w:cs="Times New Roman"/>
              </w:rPr>
              <w:t xml:space="preserve">нализируют и </w:t>
            </w:r>
            <w:proofErr w:type="spellStart"/>
            <w:proofErr w:type="gramStart"/>
            <w:r w:rsidRPr="000E70AB">
              <w:rPr>
                <w:rFonts w:cs="Times New Roman"/>
              </w:rPr>
              <w:t>сопоста</w:t>
            </w:r>
            <w:r>
              <w:rPr>
                <w:rFonts w:cs="Times New Roman"/>
              </w:rPr>
              <w:t>в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 w:rsidR="003A20F5">
              <w:rPr>
                <w:rFonts w:cs="Times New Roman"/>
              </w:rPr>
              <w:t>ляют</w:t>
            </w:r>
            <w:proofErr w:type="spellEnd"/>
            <w:proofErr w:type="gramEnd"/>
            <w:r w:rsidR="003A20F5">
              <w:rPr>
                <w:rFonts w:cs="Times New Roman"/>
              </w:rPr>
              <w:t xml:space="preserve"> полученную </w:t>
            </w:r>
            <w:proofErr w:type="spellStart"/>
            <w:r w:rsidRPr="000E70AB">
              <w:rPr>
                <w:rFonts w:cs="Times New Roman"/>
              </w:rPr>
              <w:t>инфор</w:t>
            </w:r>
            <w:proofErr w:type="spellEnd"/>
            <w:r w:rsidR="003A20F5">
              <w:rPr>
                <w:rFonts w:cs="Times New Roman"/>
              </w:rPr>
              <w:t xml:space="preserve"> </w:t>
            </w:r>
            <w:proofErr w:type="spellStart"/>
            <w:r w:rsidRPr="000E70AB">
              <w:rPr>
                <w:rFonts w:cs="Times New Roman"/>
              </w:rPr>
              <w:t>мацию</w:t>
            </w:r>
            <w:proofErr w:type="spellEnd"/>
            <w:r>
              <w:rPr>
                <w:rFonts w:cs="Times New Roman"/>
              </w:rPr>
              <w:t>.</w:t>
            </w:r>
            <w:r w:rsidR="00A65378" w:rsidRPr="00126758">
              <w:rPr>
                <w:color w:val="000000"/>
                <w:sz w:val="28"/>
                <w:szCs w:val="28"/>
              </w:rPr>
              <w:t xml:space="preserve"> </w:t>
            </w:r>
            <w:r w:rsidR="003A20F5">
              <w:rPr>
                <w:color w:val="000000"/>
                <w:sz w:val="22"/>
                <w:szCs w:val="22"/>
              </w:rPr>
              <w:t>О</w:t>
            </w:r>
            <w:r w:rsidR="00A65378">
              <w:rPr>
                <w:color w:val="000000"/>
                <w:sz w:val="22"/>
                <w:szCs w:val="22"/>
              </w:rPr>
              <w:t>существляют</w:t>
            </w:r>
            <w:r w:rsidR="00A65378" w:rsidRPr="00A65378">
              <w:rPr>
                <w:color w:val="000000"/>
                <w:sz w:val="22"/>
                <w:szCs w:val="22"/>
              </w:rPr>
              <w:t xml:space="preserve"> взаимный контроль в совместной деятельности</w:t>
            </w:r>
            <w:r w:rsidR="003A20F5">
              <w:rPr>
                <w:color w:val="000000"/>
                <w:sz w:val="22"/>
                <w:szCs w:val="22"/>
              </w:rPr>
              <w:t>.</w:t>
            </w:r>
          </w:p>
        </w:tc>
      </w:tr>
      <w:tr w:rsidR="00A309D8" w:rsidTr="00D77370">
        <w:trPr>
          <w:trHeight w:val="14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98" w:rsidRDefault="00D77370" w:rsidP="00BA748F">
            <w:r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498" w:rsidRPr="000E3498" w:rsidRDefault="00223E8C" w:rsidP="000B1C31">
            <w:r>
              <w:t>Образование в Великобритании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498" w:rsidRDefault="002A1051" w:rsidP="00BA748F">
            <w: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498" w:rsidRDefault="002A1051" w:rsidP="00BA748F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498" w:rsidRDefault="002A1051" w:rsidP="00BA748F">
            <w:r>
              <w:t>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3E" w:rsidRPr="00FD513E" w:rsidRDefault="00FD513E" w:rsidP="00FD513E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Pr="00FD513E">
              <w:rPr>
                <w:rFonts w:cs="Times New Roman"/>
              </w:rPr>
              <w:t>овершенствуют орфографические навыки;</w:t>
            </w:r>
          </w:p>
          <w:p w:rsidR="000E3498" w:rsidRDefault="00FD513E" w:rsidP="00FD513E">
            <w:r>
              <w:rPr>
                <w:rFonts w:cs="Times New Roman"/>
              </w:rPr>
              <w:t>п</w:t>
            </w:r>
            <w:r w:rsidRPr="000E70AB">
              <w:rPr>
                <w:rFonts w:cs="Times New Roman"/>
              </w:rPr>
              <w:t>равильно образуют морфологические формы слов</w:t>
            </w:r>
            <w:r>
              <w:rPr>
                <w:rFonts w:cs="Times New Roman"/>
              </w:rPr>
              <w:t xml:space="preserve">. Составление </w:t>
            </w:r>
            <w:r>
              <w:rPr>
                <w:rFonts w:cs="Times New Roman"/>
              </w:rPr>
              <w:lastRenderedPageBreak/>
              <w:t>диаграмм.</w:t>
            </w:r>
          </w:p>
        </w:tc>
      </w:tr>
      <w:tr w:rsidR="00A309D8" w:rsidTr="00FD513E">
        <w:trPr>
          <w:trHeight w:val="16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D1" w:rsidRDefault="00D77370" w:rsidP="00BA748F">
            <w:r>
              <w:lastRenderedPageBreak/>
              <w:t>3.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D77370" w:rsidP="000B1C31">
            <w:r>
              <w:t>Известные поэты Великобритании</w:t>
            </w:r>
          </w:p>
          <w:p w:rsidR="00B610D1" w:rsidRDefault="00B610D1" w:rsidP="000B1C31"/>
          <w:p w:rsidR="00B610D1" w:rsidRDefault="00B610D1" w:rsidP="000B1C31"/>
          <w:p w:rsidR="00B610D1" w:rsidRDefault="00B610D1" w:rsidP="000B1C31"/>
          <w:p w:rsidR="00B610D1" w:rsidRDefault="00B610D1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2A1051" w:rsidP="00BA748F">
            <w: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2A1051" w:rsidP="00BA748F"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D1" w:rsidRDefault="002A1051" w:rsidP="00BA748F">
            <w:r>
              <w:t>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FD513E" w:rsidP="00170B36">
            <w:pPr>
              <w:rPr>
                <w:rFonts w:cs="Times New Roman"/>
              </w:rPr>
            </w:pPr>
            <w:r>
              <w:rPr>
                <w:rFonts w:cs="Times New Roman"/>
              </w:rPr>
              <w:t>Ч</w:t>
            </w:r>
            <w:r w:rsidRPr="000E70AB">
              <w:rPr>
                <w:rFonts w:cs="Times New Roman"/>
              </w:rPr>
              <w:t>итают и определяют цель задания</w:t>
            </w:r>
            <w:r>
              <w:rPr>
                <w:rFonts w:cs="Times New Roman"/>
              </w:rPr>
              <w:t xml:space="preserve">. </w:t>
            </w:r>
            <w:proofErr w:type="spellStart"/>
            <w:r>
              <w:rPr>
                <w:rFonts w:cs="Times New Roman"/>
              </w:rPr>
              <w:t>Декламирование</w:t>
            </w:r>
            <w:proofErr w:type="spellEnd"/>
            <w:r>
              <w:rPr>
                <w:rFonts w:cs="Times New Roman"/>
              </w:rPr>
              <w:t xml:space="preserve"> стихов.</w:t>
            </w:r>
          </w:p>
          <w:p w:rsidR="00FD513E" w:rsidRDefault="00FD513E" w:rsidP="00170B36">
            <w:r>
              <w:rPr>
                <w:rFonts w:cs="Times New Roman"/>
              </w:rPr>
              <w:t>Стихотворный перевод на русский язык.</w:t>
            </w:r>
          </w:p>
        </w:tc>
      </w:tr>
      <w:tr w:rsidR="00A309D8" w:rsidTr="00D77370">
        <w:trPr>
          <w:trHeight w:val="18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D1" w:rsidRDefault="00D77370" w:rsidP="00BA748F">
            <w:r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6B12E5" w:rsidP="000B1C31">
            <w:r>
              <w:t>Английская кухня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2A1051" w:rsidP="00BA748F">
            <w: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2A1051" w:rsidP="00BA748F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D1" w:rsidRDefault="002A1051" w:rsidP="00BA748F">
            <w:r>
              <w:t>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D1" w:rsidRDefault="00FD513E" w:rsidP="00170B36">
            <w:r>
              <w:rPr>
                <w:rFonts w:cs="Times New Roman"/>
              </w:rPr>
              <w:t>Р</w:t>
            </w:r>
            <w:r w:rsidRPr="000E70AB">
              <w:rPr>
                <w:rFonts w:cs="Times New Roman"/>
              </w:rPr>
              <w:t>азвивают логическое и абстрактное мышление</w:t>
            </w:r>
            <w:r>
              <w:rPr>
                <w:rFonts w:cs="Times New Roman"/>
              </w:rPr>
              <w:t>,</w:t>
            </w:r>
            <w:r w:rsidRPr="000E70AB">
              <w:rPr>
                <w:rFonts w:cs="Times New Roman"/>
              </w:rPr>
              <w:t xml:space="preserve"> внимание, воображение, память</w:t>
            </w:r>
            <w:r>
              <w:rPr>
                <w:rFonts w:cs="Times New Roman"/>
              </w:rPr>
              <w:t>.</w:t>
            </w:r>
            <w:r w:rsidR="00BA748F">
              <w:rPr>
                <w:color w:val="000000"/>
                <w:sz w:val="22"/>
                <w:szCs w:val="22"/>
              </w:rPr>
              <w:t xml:space="preserve"> Определяют</w:t>
            </w:r>
            <w:r w:rsidR="00BA748F" w:rsidRPr="00A65378">
              <w:rPr>
                <w:color w:val="000000"/>
                <w:sz w:val="22"/>
                <w:szCs w:val="22"/>
              </w:rPr>
              <w:t xml:space="preserve"> тему, про</w:t>
            </w:r>
            <w:r w:rsidR="00BA748F">
              <w:rPr>
                <w:color w:val="000000"/>
                <w:sz w:val="22"/>
                <w:szCs w:val="22"/>
              </w:rPr>
              <w:t>гнозируют</w:t>
            </w:r>
            <w:r w:rsidR="00BA748F" w:rsidRPr="00A65378">
              <w:rPr>
                <w:color w:val="000000"/>
                <w:sz w:val="22"/>
                <w:szCs w:val="22"/>
              </w:rPr>
              <w:t xml:space="preserve"> содержание текста по заголовк</w:t>
            </w:r>
            <w:r w:rsidR="00BA748F">
              <w:rPr>
                <w:color w:val="000000"/>
                <w:sz w:val="22"/>
                <w:szCs w:val="22"/>
              </w:rPr>
              <w:t>у.</w:t>
            </w:r>
            <w:r w:rsidR="004C0471">
              <w:rPr>
                <w:color w:val="000000"/>
                <w:sz w:val="22"/>
                <w:szCs w:val="22"/>
              </w:rPr>
              <w:t xml:space="preserve"> Развивают речевые навыки.</w:t>
            </w:r>
          </w:p>
        </w:tc>
      </w:tr>
      <w:tr w:rsidR="00223E8C" w:rsidTr="00D77370">
        <w:trPr>
          <w:trHeight w:val="3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0" w:rsidRDefault="00D77370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Pr="00BA748F" w:rsidRDefault="00D77370" w:rsidP="000B1C31">
            <w:pPr>
              <w:rPr>
                <w:b/>
              </w:rPr>
            </w:pPr>
            <w:r w:rsidRPr="00BA748F">
              <w:rPr>
                <w:b/>
              </w:rPr>
              <w:t>Итого: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BA748F" w:rsidP="00BA748F">
            <w:r>
              <w:t>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BA748F" w:rsidP="00BA748F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0" w:rsidRDefault="00BA748F" w:rsidP="00BA748F">
            <w:r>
              <w:t>17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D77370" w:rsidP="00170B36"/>
        </w:tc>
      </w:tr>
      <w:tr w:rsidR="00223E8C" w:rsidTr="00D77370">
        <w:trPr>
          <w:trHeight w:val="30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0" w:rsidRDefault="00D77370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Pr="00BA748F" w:rsidRDefault="00D77370" w:rsidP="000B1C31">
            <w:pPr>
              <w:rPr>
                <w:b/>
              </w:rPr>
            </w:pPr>
            <w:r w:rsidRPr="00BA748F">
              <w:rPr>
                <w:b/>
                <w:lang w:val="en-US"/>
              </w:rPr>
              <w:t xml:space="preserve">IV </w:t>
            </w:r>
            <w:r w:rsidRPr="00BA748F">
              <w:rPr>
                <w:b/>
              </w:rPr>
              <w:t>год обучения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D77370" w:rsidP="00BA748F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D77370" w:rsidP="00BA748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0" w:rsidRDefault="00D77370" w:rsidP="00BA748F"/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D77370" w:rsidP="00170B36"/>
        </w:tc>
      </w:tr>
      <w:tr w:rsidR="00223E8C" w:rsidTr="00223E8C">
        <w:trPr>
          <w:trHeight w:val="12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0" w:rsidRDefault="00223E8C" w:rsidP="00BA748F">
            <w:r>
              <w:t>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223E8C" w:rsidP="000B1C31">
            <w:r>
              <w:t>Англо-говорящие страны. США. География, история.</w:t>
            </w:r>
          </w:p>
          <w:p w:rsidR="00223E8C" w:rsidRDefault="00223E8C" w:rsidP="000B1C31"/>
          <w:p w:rsidR="00D77370" w:rsidRDefault="00D77370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2A1051" w:rsidP="00BA748F"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2A1051" w:rsidP="00BA748F"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370" w:rsidRDefault="002A1051" w:rsidP="00BA748F">
            <w:r>
              <w:t>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370" w:rsidRDefault="00FD513E" w:rsidP="00170B36">
            <w:r>
              <w:rPr>
                <w:rFonts w:cs="Times New Roman"/>
              </w:rPr>
              <w:t>П</w:t>
            </w:r>
            <w:r w:rsidRPr="000E70AB">
              <w:rPr>
                <w:rFonts w:cs="Times New Roman"/>
              </w:rPr>
              <w:t xml:space="preserve">одбирают </w:t>
            </w:r>
            <w:proofErr w:type="spellStart"/>
            <w:proofErr w:type="gramStart"/>
            <w:r w:rsidRPr="000E70AB">
              <w:rPr>
                <w:rFonts w:cs="Times New Roman"/>
              </w:rPr>
              <w:t>соответству</w:t>
            </w:r>
            <w:proofErr w:type="spellEnd"/>
            <w:r w:rsidR="00BA748F">
              <w:rPr>
                <w:rFonts w:cs="Times New Roman"/>
              </w:rPr>
              <w:t xml:space="preserve"> </w:t>
            </w:r>
            <w:proofErr w:type="spellStart"/>
            <w:r w:rsidRPr="000E70AB">
              <w:rPr>
                <w:rFonts w:cs="Times New Roman"/>
              </w:rPr>
              <w:t>ющие</w:t>
            </w:r>
            <w:proofErr w:type="spellEnd"/>
            <w:proofErr w:type="gramEnd"/>
            <w:r w:rsidRPr="000E70AB">
              <w:rPr>
                <w:rFonts w:cs="Times New Roman"/>
              </w:rPr>
              <w:t xml:space="preserve"> синонимы и </w:t>
            </w:r>
            <w:proofErr w:type="spellStart"/>
            <w:r w:rsidRPr="000E70AB">
              <w:rPr>
                <w:rFonts w:cs="Times New Roman"/>
              </w:rPr>
              <w:t>антони</w:t>
            </w:r>
            <w:proofErr w:type="spellEnd"/>
            <w:r w:rsidR="00BA748F">
              <w:rPr>
                <w:rFonts w:cs="Times New Roman"/>
              </w:rPr>
              <w:t xml:space="preserve"> </w:t>
            </w:r>
            <w:r w:rsidRPr="000E70AB">
              <w:rPr>
                <w:rFonts w:cs="Times New Roman"/>
              </w:rPr>
              <w:t>мы к данным в задании словам</w:t>
            </w:r>
            <w:r w:rsidR="00BA748F">
              <w:rPr>
                <w:rFonts w:cs="Times New Roman"/>
              </w:rPr>
              <w:t>.</w:t>
            </w:r>
            <w:r w:rsidR="00BA748F" w:rsidRPr="009A681D">
              <w:t xml:space="preserve"> Работа с картами и ф</w:t>
            </w:r>
            <w:r w:rsidR="00BA748F">
              <w:t>лагами.</w:t>
            </w:r>
          </w:p>
        </w:tc>
      </w:tr>
      <w:tr w:rsidR="00A309D8" w:rsidTr="00223E8C">
        <w:trPr>
          <w:trHeight w:val="12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223E8C" w:rsidP="00BA748F">
            <w:r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0B1C31">
            <w:r>
              <w:t>Достопримечательности США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2A1051" w:rsidP="00BA748F">
            <w:r>
              <w:t>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3E" w:rsidRDefault="00FD513E" w:rsidP="00FD513E">
            <w:r>
              <w:rPr>
                <w:rFonts w:cs="Times New Roman"/>
              </w:rPr>
              <w:t>Н</w:t>
            </w:r>
            <w:r w:rsidRPr="000E70AB">
              <w:rPr>
                <w:rFonts w:cs="Times New Roman"/>
              </w:rPr>
              <w:t xml:space="preserve">аходят нужную </w:t>
            </w:r>
            <w:proofErr w:type="spellStart"/>
            <w:proofErr w:type="gramStart"/>
            <w:r w:rsidRPr="000E70AB">
              <w:rPr>
                <w:rFonts w:cs="Times New Roman"/>
              </w:rPr>
              <w:t>инфор</w:t>
            </w:r>
            <w:proofErr w:type="spellEnd"/>
            <w:r w:rsidR="00A65378">
              <w:rPr>
                <w:rFonts w:cs="Times New Roman"/>
              </w:rPr>
              <w:t xml:space="preserve"> </w:t>
            </w:r>
            <w:proofErr w:type="spellStart"/>
            <w:r w:rsidRPr="000E70AB">
              <w:rPr>
                <w:rFonts w:cs="Times New Roman"/>
              </w:rPr>
              <w:t>мацию</w:t>
            </w:r>
            <w:proofErr w:type="spellEnd"/>
            <w:proofErr w:type="gramEnd"/>
            <w:r w:rsidRPr="000E70AB">
              <w:rPr>
                <w:rFonts w:cs="Times New Roman"/>
              </w:rPr>
              <w:t xml:space="preserve"> в справочной литературе</w:t>
            </w:r>
            <w:r>
              <w:rPr>
                <w:rFonts w:cs="Times New Roman"/>
              </w:rPr>
              <w:t>.</w:t>
            </w:r>
            <w:r w:rsidR="00BA748F" w:rsidRPr="00126758">
              <w:rPr>
                <w:color w:val="000000"/>
                <w:sz w:val="28"/>
                <w:szCs w:val="28"/>
              </w:rPr>
              <w:t xml:space="preserve"> </w:t>
            </w:r>
            <w:r w:rsidR="004E3115" w:rsidRPr="004E3115">
              <w:rPr>
                <w:color w:val="000000"/>
                <w:sz w:val="22"/>
                <w:szCs w:val="22"/>
              </w:rPr>
              <w:t xml:space="preserve">Учатся </w:t>
            </w:r>
            <w:r w:rsidR="004E3115">
              <w:rPr>
                <w:color w:val="000000"/>
                <w:sz w:val="22"/>
                <w:szCs w:val="22"/>
              </w:rPr>
              <w:t>с</w:t>
            </w:r>
            <w:r w:rsidR="00BA748F" w:rsidRPr="00BA748F">
              <w:rPr>
                <w:color w:val="000000"/>
                <w:sz w:val="22"/>
                <w:szCs w:val="22"/>
              </w:rPr>
              <w:t>амостоятельно работать</w:t>
            </w:r>
            <w:r w:rsidR="00BA748F">
              <w:rPr>
                <w:color w:val="000000"/>
                <w:sz w:val="22"/>
                <w:szCs w:val="22"/>
              </w:rPr>
              <w:t>. Составление рекламного путеводителя.</w:t>
            </w:r>
          </w:p>
          <w:p w:rsidR="00223E8C" w:rsidRDefault="00223E8C" w:rsidP="00170B36"/>
        </w:tc>
      </w:tr>
      <w:tr w:rsidR="00A309D8" w:rsidTr="00223E8C">
        <w:trPr>
          <w:trHeight w:val="13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BA748F" w:rsidP="00BA748F">
            <w:r>
              <w:t>3.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0B1C31">
            <w:r>
              <w:t>Праздники, традиции и обычаи США</w:t>
            </w:r>
          </w:p>
          <w:p w:rsidR="00223E8C" w:rsidRDefault="00223E8C" w:rsidP="000B1C31"/>
          <w:p w:rsidR="00223E8C" w:rsidRDefault="00223E8C" w:rsidP="000B1C31"/>
          <w:p w:rsidR="00223E8C" w:rsidRDefault="00223E8C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2A1051" w:rsidP="00BA748F">
            <w:r>
              <w:t>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48F" w:rsidRDefault="003A20F5" w:rsidP="00BA748F">
            <w:r>
              <w:rPr>
                <w:color w:val="000000"/>
                <w:sz w:val="22"/>
                <w:szCs w:val="22"/>
              </w:rPr>
              <w:t>Догадывают</w:t>
            </w:r>
            <w:r w:rsidRPr="003A20F5">
              <w:rPr>
                <w:color w:val="000000"/>
                <w:sz w:val="22"/>
                <w:szCs w:val="22"/>
              </w:rPr>
              <w:t>ся о значении незнакомых слов по контексту</w:t>
            </w:r>
            <w:r>
              <w:rPr>
                <w:color w:val="000000"/>
                <w:sz w:val="22"/>
                <w:szCs w:val="22"/>
              </w:rPr>
              <w:t>.</w:t>
            </w:r>
            <w:r w:rsidR="00BA748F" w:rsidRPr="009A681D">
              <w:t xml:space="preserve"> Развитие творческих </w:t>
            </w:r>
            <w:r w:rsidR="00BA748F">
              <w:t>способностей  в мини-праздниках.</w:t>
            </w:r>
          </w:p>
          <w:p w:rsidR="00223E8C" w:rsidRPr="003A20F5" w:rsidRDefault="00223E8C" w:rsidP="003A20F5"/>
        </w:tc>
      </w:tr>
      <w:tr w:rsidR="00A309D8" w:rsidTr="00223E8C">
        <w:trPr>
          <w:trHeight w:val="15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BA748F" w:rsidP="00BA748F">
            <w:r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0B1C31">
            <w:r>
              <w:t>Культура США</w:t>
            </w:r>
          </w:p>
          <w:p w:rsidR="00223E8C" w:rsidRDefault="00223E8C" w:rsidP="000B1C31"/>
          <w:p w:rsidR="00223E8C" w:rsidRDefault="00223E8C" w:rsidP="000B1C31"/>
          <w:p w:rsidR="00223E8C" w:rsidRDefault="00223E8C" w:rsidP="000B1C31"/>
          <w:p w:rsidR="00223E8C" w:rsidRDefault="00223E8C" w:rsidP="000B1C31"/>
          <w:p w:rsidR="00223E8C" w:rsidRDefault="00223E8C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2A1051" w:rsidP="00BA748F">
            <w:r>
              <w:t>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51" w:rsidRDefault="00EF3D51" w:rsidP="00EF3D51">
            <w:pPr>
              <w:rPr>
                <w:rFonts w:cs="Times New Roman"/>
              </w:rPr>
            </w:pPr>
            <w:r>
              <w:rPr>
                <w:rFonts w:cs="Times New Roman"/>
              </w:rPr>
              <w:t>Формирование представ</w:t>
            </w:r>
          </w:p>
          <w:p w:rsidR="00223E8C" w:rsidRDefault="00EF3D51" w:rsidP="00EF3D51">
            <w:proofErr w:type="spellStart"/>
            <w:r>
              <w:rPr>
                <w:rFonts w:cs="Times New Roman"/>
              </w:rPr>
              <w:t>ления</w:t>
            </w:r>
            <w:proofErr w:type="spellEnd"/>
            <w:r w:rsidRPr="000E70AB">
              <w:rPr>
                <w:rFonts w:cs="Times New Roman"/>
              </w:rPr>
              <w:t xml:space="preserve"> о сходстве и различиях</w:t>
            </w:r>
            <w:r>
              <w:rPr>
                <w:rFonts w:cs="Times New Roman"/>
              </w:rPr>
              <w:t xml:space="preserve"> в</w:t>
            </w:r>
            <w:r w:rsidR="00B055EB">
              <w:rPr>
                <w:rFonts w:cs="Times New Roman"/>
              </w:rPr>
              <w:t xml:space="preserve"> </w:t>
            </w:r>
            <w:r w:rsidRPr="000E70AB">
              <w:rPr>
                <w:rFonts w:cs="Times New Roman"/>
              </w:rPr>
              <w:t xml:space="preserve"> культуре и языке своей страны и стран</w:t>
            </w:r>
            <w:r>
              <w:rPr>
                <w:rFonts w:cs="Times New Roman"/>
              </w:rPr>
              <w:t>ы</w:t>
            </w:r>
            <w:r w:rsidRPr="000E70AB">
              <w:rPr>
                <w:rFonts w:cs="Times New Roman"/>
              </w:rPr>
              <w:t xml:space="preserve"> изучаемого языка</w:t>
            </w:r>
          </w:p>
        </w:tc>
      </w:tr>
      <w:tr w:rsidR="00A309D8" w:rsidTr="00223E8C">
        <w:trPr>
          <w:trHeight w:val="13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BA748F" w:rsidP="00BA748F">
            <w:r>
              <w:t>5.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0B1C31">
            <w:r>
              <w:t>Канада. География. История.</w:t>
            </w:r>
          </w:p>
          <w:p w:rsidR="00223E8C" w:rsidRDefault="00223E8C" w:rsidP="000B1C31">
            <w:r>
              <w:t>Достопримечательности.</w:t>
            </w:r>
          </w:p>
          <w:p w:rsidR="00223E8C" w:rsidRDefault="00223E8C" w:rsidP="000B1C31"/>
          <w:p w:rsidR="00223E8C" w:rsidRDefault="00223E8C" w:rsidP="000B1C31"/>
          <w:p w:rsidR="00223E8C" w:rsidRDefault="00223E8C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2A1051" w:rsidP="00BA748F">
            <w: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Pr="003A20F5" w:rsidRDefault="003A20F5" w:rsidP="00170B36">
            <w:r>
              <w:rPr>
                <w:color w:val="000000"/>
                <w:sz w:val="22"/>
                <w:szCs w:val="22"/>
              </w:rPr>
              <w:t>И</w:t>
            </w:r>
            <w:r w:rsidR="004E3115">
              <w:rPr>
                <w:color w:val="000000"/>
                <w:sz w:val="22"/>
                <w:szCs w:val="22"/>
              </w:rPr>
              <w:t>спользуют</w:t>
            </w:r>
            <w:r w:rsidRPr="003A20F5">
              <w:rPr>
                <w:color w:val="000000"/>
                <w:sz w:val="22"/>
                <w:szCs w:val="22"/>
              </w:rPr>
              <w:t xml:space="preserve"> в</w:t>
            </w:r>
            <w:r>
              <w:rPr>
                <w:color w:val="000000"/>
                <w:sz w:val="22"/>
                <w:szCs w:val="22"/>
              </w:rPr>
              <w:t xml:space="preserve"> качестве опоры для </w:t>
            </w:r>
            <w:r w:rsidRPr="003A20F5">
              <w:rPr>
                <w:color w:val="000000"/>
                <w:sz w:val="22"/>
                <w:szCs w:val="22"/>
              </w:rPr>
              <w:t>собственных высказываний ключевые слова, план к тексту, тематический словарь</w:t>
            </w:r>
            <w:r>
              <w:rPr>
                <w:color w:val="000000"/>
                <w:sz w:val="22"/>
                <w:szCs w:val="22"/>
              </w:rPr>
              <w:t>.</w:t>
            </w:r>
            <w:r w:rsidR="00BA748F" w:rsidRPr="009A681D">
              <w:t xml:space="preserve"> Работа с картами и ф</w:t>
            </w:r>
            <w:r w:rsidR="00BA748F">
              <w:t>лагами</w:t>
            </w:r>
          </w:p>
        </w:tc>
      </w:tr>
      <w:tr w:rsidR="00A309D8" w:rsidTr="00A309D8">
        <w:trPr>
          <w:trHeight w:val="147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BA748F" w:rsidP="00BA748F">
            <w:r>
              <w:t>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0B1C31">
            <w:r>
              <w:t>Культурные традиции Канады</w:t>
            </w:r>
          </w:p>
          <w:p w:rsidR="00223E8C" w:rsidRDefault="00223E8C" w:rsidP="000B1C31"/>
          <w:p w:rsidR="00223E8C" w:rsidRDefault="00223E8C" w:rsidP="000B1C31"/>
          <w:p w:rsidR="00223E8C" w:rsidRDefault="00223E8C" w:rsidP="000B1C31"/>
          <w:p w:rsidR="00223E8C" w:rsidRDefault="00223E8C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A1051" w:rsidP="00BA748F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2A1051" w:rsidP="00BA748F">
            <w:r>
              <w:t>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Pr="003A20F5" w:rsidRDefault="00EF3D51" w:rsidP="00170B36">
            <w:r w:rsidRPr="003A20F5">
              <w:rPr>
                <w:rFonts w:cs="Times New Roman"/>
                <w:sz w:val="22"/>
                <w:szCs w:val="22"/>
              </w:rPr>
              <w:t>Приобретают навыки толерантного отношения  к окружающим.</w:t>
            </w:r>
            <w:r w:rsidR="00A65378" w:rsidRPr="003A20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A65378" w:rsidRPr="003A20F5">
              <w:rPr>
                <w:color w:val="000000"/>
                <w:sz w:val="22"/>
                <w:szCs w:val="22"/>
              </w:rPr>
              <w:t>Осущест</w:t>
            </w:r>
            <w:proofErr w:type="spellEnd"/>
            <w:r w:rsidR="00A65378" w:rsidRPr="003A20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65378" w:rsidRPr="003A20F5">
              <w:rPr>
                <w:color w:val="000000"/>
                <w:sz w:val="22"/>
                <w:szCs w:val="22"/>
              </w:rPr>
              <w:t>вляют</w:t>
            </w:r>
            <w:proofErr w:type="spellEnd"/>
            <w:proofErr w:type="gramEnd"/>
            <w:r w:rsidR="00A65378" w:rsidRPr="003A20F5">
              <w:rPr>
                <w:color w:val="000000"/>
                <w:sz w:val="22"/>
                <w:szCs w:val="22"/>
              </w:rPr>
              <w:t xml:space="preserve"> контроль своей деятельности в процессе достижения результата.</w:t>
            </w:r>
          </w:p>
        </w:tc>
      </w:tr>
      <w:tr w:rsidR="00A309D8" w:rsidTr="00223E8C">
        <w:trPr>
          <w:trHeight w:val="17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A309D8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Pr="00BA748F" w:rsidRDefault="00A309D8" w:rsidP="000B1C31">
            <w:pPr>
              <w:rPr>
                <w:b/>
              </w:rPr>
            </w:pPr>
            <w:r w:rsidRPr="00BA748F">
              <w:rPr>
                <w:b/>
              </w:rPr>
              <w:t>Итого: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BA748F" w:rsidP="00BA748F">
            <w:r>
              <w:t>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BA748F" w:rsidP="00BA748F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BA748F" w:rsidP="00BA748F">
            <w:r>
              <w:t>17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A309D8" w:rsidP="00170B36"/>
        </w:tc>
      </w:tr>
      <w:tr w:rsidR="00223E8C" w:rsidTr="00A309D8">
        <w:trPr>
          <w:trHeight w:val="27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223E8C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Pr="00BA748F" w:rsidRDefault="00223E8C" w:rsidP="000B1C31">
            <w:pPr>
              <w:rPr>
                <w:b/>
              </w:rPr>
            </w:pPr>
            <w:r w:rsidRPr="00BA748F">
              <w:rPr>
                <w:b/>
                <w:lang w:val="en-US"/>
              </w:rPr>
              <w:t>V</w:t>
            </w:r>
            <w:r w:rsidRPr="00BA748F">
              <w:rPr>
                <w:b/>
              </w:rPr>
              <w:t xml:space="preserve"> год обучения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BA748F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BA748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8C" w:rsidRDefault="00223E8C" w:rsidP="00BA748F"/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8C" w:rsidRDefault="00223E8C" w:rsidP="00170B36"/>
        </w:tc>
      </w:tr>
      <w:tr w:rsidR="00A309D8" w:rsidTr="00A309D8">
        <w:trPr>
          <w:trHeight w:val="136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BA748F" w:rsidP="00BA748F">
            <w:r>
              <w:t>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B41D9D" w:rsidP="000B1C31">
            <w:r>
              <w:t xml:space="preserve">Англо-говорящие страны. </w:t>
            </w:r>
            <w:r w:rsidR="00A309D8">
              <w:t>Австралия. География.</w:t>
            </w:r>
            <w:r w:rsidR="00DD5CAB">
              <w:t xml:space="preserve"> История открытия.</w:t>
            </w:r>
          </w:p>
          <w:p w:rsidR="00A309D8" w:rsidRPr="00A309D8" w:rsidRDefault="00A309D8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2A1051" w:rsidP="00BA748F"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2A1051" w:rsidP="00BA748F"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2A1051" w:rsidP="00BA748F">
            <w:r>
              <w:t>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162D6F" w:rsidP="00170B36">
            <w:r>
              <w:rPr>
                <w:rFonts w:cs="Times New Roman"/>
              </w:rPr>
              <w:t>П</w:t>
            </w:r>
            <w:r w:rsidRPr="000E70AB">
              <w:rPr>
                <w:rFonts w:cs="Times New Roman"/>
              </w:rPr>
              <w:t xml:space="preserve">ереводят </w:t>
            </w:r>
            <w:r>
              <w:rPr>
                <w:rFonts w:cs="Times New Roman"/>
              </w:rPr>
              <w:t>слова,</w:t>
            </w:r>
            <w:r w:rsidRPr="000E70AB">
              <w:rPr>
                <w:rFonts w:cs="Times New Roman"/>
              </w:rPr>
              <w:t xml:space="preserve"> пословицы, поговорки на русский язык</w:t>
            </w:r>
            <w:r w:rsidR="00FD513E" w:rsidRPr="009A681D">
              <w:t xml:space="preserve"> Работа с картами и ф</w:t>
            </w:r>
            <w:r w:rsidR="00FD513E">
              <w:t>лагами</w:t>
            </w:r>
            <w:r w:rsidR="004E3115">
              <w:t>.</w:t>
            </w:r>
          </w:p>
        </w:tc>
      </w:tr>
      <w:tr w:rsidR="00A309D8" w:rsidTr="00A309D8">
        <w:trPr>
          <w:trHeight w:val="11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BA748F" w:rsidP="00BA748F">
            <w:r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A309D8" w:rsidP="000B1C31">
            <w:r>
              <w:t>Австралия.</w:t>
            </w:r>
          </w:p>
          <w:p w:rsidR="00A309D8" w:rsidRDefault="00A309D8" w:rsidP="000B1C31">
            <w:r>
              <w:t>Достопримечательности</w:t>
            </w:r>
          </w:p>
          <w:p w:rsidR="00A309D8" w:rsidRDefault="00A309D8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5F6B53" w:rsidP="00BA748F">
            <w: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5F6B53" w:rsidP="00BA748F"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5F6B53" w:rsidP="00BA748F">
            <w:r>
              <w:t>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FD513E" w:rsidP="00170B36">
            <w:r>
              <w:rPr>
                <w:rFonts w:cs="Times New Roman"/>
              </w:rPr>
              <w:t>П</w:t>
            </w:r>
            <w:r w:rsidRPr="000E70AB">
              <w:rPr>
                <w:rFonts w:cs="Times New Roman"/>
              </w:rPr>
              <w:t xml:space="preserve">рогнозируют </w:t>
            </w:r>
            <w:proofErr w:type="gramStart"/>
            <w:r w:rsidRPr="000E70AB">
              <w:rPr>
                <w:rFonts w:cs="Times New Roman"/>
              </w:rPr>
              <w:t>содержа</w:t>
            </w:r>
            <w:r w:rsidR="00A65378">
              <w:rPr>
                <w:rFonts w:cs="Times New Roman"/>
              </w:rPr>
              <w:t xml:space="preserve"> </w:t>
            </w:r>
            <w:proofErr w:type="spellStart"/>
            <w:r w:rsidRPr="000E70AB">
              <w:rPr>
                <w:rFonts w:cs="Times New Roman"/>
              </w:rPr>
              <w:t>ние</w:t>
            </w:r>
            <w:proofErr w:type="spellEnd"/>
            <w:proofErr w:type="gramEnd"/>
            <w:r>
              <w:rPr>
                <w:rFonts w:cs="Times New Roman"/>
              </w:rPr>
              <w:t xml:space="preserve"> упражнения по зада</w:t>
            </w:r>
            <w:r w:rsidR="00A65378"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нию</w:t>
            </w:r>
            <w:proofErr w:type="spellEnd"/>
            <w:r w:rsidR="00BA748F">
              <w:rPr>
                <w:rFonts w:cs="Times New Roman"/>
              </w:rPr>
              <w:t xml:space="preserve">. Создают </w:t>
            </w:r>
            <w:proofErr w:type="spellStart"/>
            <w:proofErr w:type="gramStart"/>
            <w:r w:rsidR="00BA748F">
              <w:rPr>
                <w:rFonts w:cs="Times New Roman"/>
              </w:rPr>
              <w:t>справоч</w:t>
            </w:r>
            <w:proofErr w:type="spellEnd"/>
            <w:r w:rsidR="00BA748F">
              <w:rPr>
                <w:rFonts w:cs="Times New Roman"/>
              </w:rPr>
              <w:t xml:space="preserve"> </w:t>
            </w:r>
            <w:proofErr w:type="spellStart"/>
            <w:r w:rsidR="00BA748F">
              <w:rPr>
                <w:rFonts w:cs="Times New Roman"/>
              </w:rPr>
              <w:t>ные</w:t>
            </w:r>
            <w:proofErr w:type="spellEnd"/>
            <w:proofErr w:type="gramEnd"/>
            <w:r w:rsidR="00BA748F">
              <w:rPr>
                <w:rFonts w:cs="Times New Roman"/>
              </w:rPr>
              <w:t xml:space="preserve"> буклеты.</w:t>
            </w:r>
          </w:p>
        </w:tc>
      </w:tr>
      <w:tr w:rsidR="00A309D8" w:rsidTr="00A309D8">
        <w:trPr>
          <w:trHeight w:val="12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BA748F" w:rsidP="00BA748F">
            <w:r>
              <w:t>3.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A309D8" w:rsidP="00A309D8">
            <w:r>
              <w:t>Культурные традиции Австралии</w:t>
            </w:r>
          </w:p>
          <w:p w:rsidR="00A309D8" w:rsidRDefault="00A309D8" w:rsidP="00A309D8"/>
          <w:p w:rsidR="00A309D8" w:rsidRDefault="00A309D8" w:rsidP="00A309D8"/>
          <w:p w:rsidR="00A309D8" w:rsidRDefault="00A309D8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5F6B53" w:rsidP="00BA748F">
            <w: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5F6B53" w:rsidP="00BA748F"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5F6B53" w:rsidP="00BA748F">
            <w:r>
              <w:t>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51" w:rsidRPr="00A65378" w:rsidRDefault="00EF3D51" w:rsidP="00EF3D51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Формирование </w:t>
            </w:r>
            <w:proofErr w:type="spellStart"/>
            <w:r>
              <w:rPr>
                <w:rFonts w:cs="Times New Roman"/>
              </w:rPr>
              <w:t>уважитель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ного</w:t>
            </w:r>
            <w:proofErr w:type="spellEnd"/>
            <w:r>
              <w:rPr>
                <w:rFonts w:cs="Times New Roman"/>
              </w:rPr>
              <w:t xml:space="preserve"> отношения</w:t>
            </w:r>
            <w:r w:rsidRPr="00EF3D51">
              <w:rPr>
                <w:rFonts w:cs="Times New Roman"/>
              </w:rPr>
              <w:t xml:space="preserve"> к </w:t>
            </w:r>
            <w:proofErr w:type="spellStart"/>
            <w:r w:rsidRPr="00EF3D51">
              <w:rPr>
                <w:rFonts w:cs="Times New Roman"/>
              </w:rPr>
              <w:t>иноязы</w:t>
            </w:r>
            <w:proofErr w:type="spellEnd"/>
            <w:r w:rsidR="00A65378">
              <w:rPr>
                <w:rFonts w:cs="Times New Roman"/>
              </w:rPr>
              <w:t xml:space="preserve"> </w:t>
            </w:r>
            <w:proofErr w:type="spellStart"/>
            <w:r w:rsidRPr="00EF3D51">
              <w:rPr>
                <w:rFonts w:cs="Times New Roman"/>
              </w:rPr>
              <w:t>чной</w:t>
            </w:r>
            <w:proofErr w:type="spellEnd"/>
            <w:r w:rsidRPr="00EF3D51">
              <w:rPr>
                <w:rFonts w:cs="Times New Roman"/>
              </w:rPr>
              <w:t xml:space="preserve"> </w:t>
            </w:r>
            <w:proofErr w:type="spellStart"/>
            <w:r w:rsidRPr="00EF3D51">
              <w:rPr>
                <w:rFonts w:cs="Times New Roman"/>
              </w:rPr>
              <w:t>культуре</w:t>
            </w:r>
            <w:proofErr w:type="gramStart"/>
            <w:r w:rsidR="00A65378">
              <w:rPr>
                <w:rFonts w:cs="Times New Roman"/>
              </w:rPr>
              <w:t>.</w:t>
            </w:r>
            <w:r w:rsidR="00A65378">
              <w:rPr>
                <w:color w:val="000000"/>
                <w:sz w:val="22"/>
                <w:szCs w:val="22"/>
              </w:rPr>
              <w:t>В</w:t>
            </w:r>
            <w:proofErr w:type="gramEnd"/>
            <w:r w:rsidR="00A65378">
              <w:rPr>
                <w:color w:val="000000"/>
                <w:sz w:val="22"/>
                <w:szCs w:val="22"/>
              </w:rPr>
              <w:t>ыделяют</w:t>
            </w:r>
            <w:proofErr w:type="spellEnd"/>
            <w:r w:rsidR="00A65378">
              <w:rPr>
                <w:color w:val="000000"/>
                <w:sz w:val="22"/>
                <w:szCs w:val="22"/>
              </w:rPr>
              <w:t>, обобщают и фиксируют</w:t>
            </w:r>
            <w:r w:rsidR="00A65378" w:rsidRPr="00A65378">
              <w:rPr>
                <w:color w:val="000000"/>
                <w:sz w:val="22"/>
                <w:szCs w:val="22"/>
              </w:rPr>
              <w:t xml:space="preserve"> нужную информацию</w:t>
            </w:r>
            <w:r w:rsidR="00A65378">
              <w:rPr>
                <w:color w:val="000000"/>
                <w:sz w:val="22"/>
                <w:szCs w:val="22"/>
              </w:rPr>
              <w:t>.</w:t>
            </w:r>
          </w:p>
          <w:p w:rsidR="00A309D8" w:rsidRDefault="00A309D8" w:rsidP="00170B36"/>
        </w:tc>
      </w:tr>
      <w:tr w:rsidR="00A309D8" w:rsidTr="00A309D8">
        <w:trPr>
          <w:trHeight w:val="11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BA748F" w:rsidP="00BA748F">
            <w:r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CAB" w:rsidRDefault="00A309D8" w:rsidP="00DD5CAB">
            <w:r>
              <w:t xml:space="preserve">Новая Зеландия. </w:t>
            </w:r>
            <w:r w:rsidR="00DD5CAB">
              <w:t>География.</w:t>
            </w:r>
          </w:p>
          <w:p w:rsidR="00A309D8" w:rsidRDefault="00A309D8" w:rsidP="000B1C31">
            <w:r>
              <w:t>История открытия.</w:t>
            </w:r>
          </w:p>
          <w:p w:rsidR="00A309D8" w:rsidRDefault="00A309D8" w:rsidP="00DD5CAB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2A1051" w:rsidP="00BA748F">
            <w: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2A1051" w:rsidP="00BA748F"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2A1051" w:rsidP="00BA748F">
            <w:r>
              <w:t>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FD513E" w:rsidP="00170B36">
            <w:r w:rsidRPr="009A681D">
              <w:t>Работа с картами и ф</w:t>
            </w:r>
            <w:r>
              <w:t>лагами</w:t>
            </w:r>
            <w:r w:rsidRPr="00A65378">
              <w:rPr>
                <w:sz w:val="22"/>
                <w:szCs w:val="22"/>
              </w:rPr>
              <w:t>.</w:t>
            </w:r>
            <w:r w:rsidR="00A65378">
              <w:rPr>
                <w:sz w:val="22"/>
                <w:szCs w:val="22"/>
              </w:rPr>
              <w:t xml:space="preserve"> </w:t>
            </w:r>
            <w:r w:rsidR="00A65378">
              <w:rPr>
                <w:color w:val="000000"/>
                <w:sz w:val="22"/>
                <w:szCs w:val="22"/>
              </w:rPr>
              <w:t>Определяют</w:t>
            </w:r>
            <w:r w:rsidR="00A65378" w:rsidRPr="00A65378">
              <w:rPr>
                <w:color w:val="000000"/>
                <w:sz w:val="22"/>
                <w:szCs w:val="22"/>
              </w:rPr>
              <w:t xml:space="preserve"> тему, про</w:t>
            </w:r>
            <w:r w:rsidR="00A65378">
              <w:rPr>
                <w:color w:val="000000"/>
                <w:sz w:val="22"/>
                <w:szCs w:val="22"/>
              </w:rPr>
              <w:t>гнозируют</w:t>
            </w:r>
            <w:r w:rsidR="00A65378" w:rsidRPr="00A65378">
              <w:rPr>
                <w:color w:val="000000"/>
                <w:sz w:val="22"/>
                <w:szCs w:val="22"/>
              </w:rPr>
              <w:t xml:space="preserve"> содержание текста по заголовк</w:t>
            </w:r>
            <w:r w:rsidR="00A65378">
              <w:rPr>
                <w:color w:val="000000"/>
                <w:sz w:val="22"/>
                <w:szCs w:val="22"/>
              </w:rPr>
              <w:t>у.</w:t>
            </w:r>
          </w:p>
        </w:tc>
      </w:tr>
      <w:tr w:rsidR="00A309D8" w:rsidTr="00A309D8">
        <w:trPr>
          <w:trHeight w:val="123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BA748F" w:rsidP="00BA748F">
            <w:r>
              <w:t>5.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A309D8" w:rsidP="000B1C31">
            <w:r>
              <w:t>Нова</w:t>
            </w:r>
            <w:r w:rsidR="00043918">
              <w:t>я</w:t>
            </w:r>
            <w:r>
              <w:t xml:space="preserve"> Зеландия. Достопримечательности.</w:t>
            </w:r>
          </w:p>
          <w:p w:rsidR="00A309D8" w:rsidRDefault="00A309D8" w:rsidP="000B1C31"/>
          <w:p w:rsidR="00A309D8" w:rsidRDefault="00A309D8" w:rsidP="000B1C31"/>
          <w:p w:rsidR="00A309D8" w:rsidRDefault="00A309D8" w:rsidP="000B1C31"/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5F6B53" w:rsidP="00BA748F"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5F6B53" w:rsidP="00BA748F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5F6B53" w:rsidP="00BA748F">
            <w: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Pr="00A65378" w:rsidRDefault="00FD513E" w:rsidP="00170B36">
            <w:r w:rsidRPr="004A2E98">
              <w:rPr>
                <w:rFonts w:cs="Times New Roman"/>
                <w:sz w:val="22"/>
                <w:szCs w:val="22"/>
              </w:rPr>
              <w:t>П</w:t>
            </w:r>
            <w:r w:rsidR="00A65378" w:rsidRPr="004A2E98">
              <w:rPr>
                <w:rFonts w:cs="Times New Roman"/>
                <w:sz w:val="22"/>
                <w:szCs w:val="22"/>
              </w:rPr>
              <w:t>редставляют свои ребусы/кроссворды /</w:t>
            </w:r>
            <w:r w:rsidRPr="004A2E98">
              <w:rPr>
                <w:rFonts w:cs="Times New Roman"/>
                <w:sz w:val="22"/>
                <w:szCs w:val="22"/>
              </w:rPr>
              <w:t>мини</w:t>
            </w:r>
            <w:r w:rsidR="00A65378" w:rsidRPr="004A2E98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Pr="004A2E98">
              <w:rPr>
                <w:rFonts w:cs="Times New Roman"/>
                <w:sz w:val="22"/>
                <w:szCs w:val="22"/>
              </w:rPr>
              <w:t>-п</w:t>
            </w:r>
            <w:proofErr w:type="gramEnd"/>
            <w:r w:rsidRPr="004A2E98">
              <w:rPr>
                <w:rFonts w:cs="Times New Roman"/>
                <w:sz w:val="22"/>
                <w:szCs w:val="22"/>
              </w:rPr>
              <w:t>роекты</w:t>
            </w:r>
            <w:r w:rsidR="00A65378" w:rsidRPr="004A2E98">
              <w:rPr>
                <w:rFonts w:cs="Times New Roman"/>
                <w:sz w:val="22"/>
                <w:szCs w:val="22"/>
              </w:rPr>
              <w:t>/</w:t>
            </w:r>
            <w:r w:rsidR="009D5316" w:rsidRPr="004A2E98">
              <w:rPr>
                <w:color w:val="000000"/>
                <w:sz w:val="22"/>
                <w:szCs w:val="22"/>
              </w:rPr>
              <w:t>.</w:t>
            </w:r>
            <w:r w:rsidR="00A65378">
              <w:rPr>
                <w:color w:val="000000"/>
                <w:sz w:val="22"/>
                <w:szCs w:val="22"/>
              </w:rPr>
              <w:t>Оценивают</w:t>
            </w:r>
            <w:r w:rsidR="00A65378" w:rsidRPr="00A65378">
              <w:rPr>
                <w:color w:val="000000"/>
                <w:sz w:val="22"/>
                <w:szCs w:val="22"/>
              </w:rPr>
              <w:t xml:space="preserve"> правильность выполнения учебной задачи</w:t>
            </w:r>
            <w:r w:rsidR="00A65378">
              <w:rPr>
                <w:color w:val="000000"/>
                <w:sz w:val="22"/>
                <w:szCs w:val="22"/>
              </w:rPr>
              <w:t>.</w:t>
            </w:r>
            <w:r w:rsidR="009D5316">
              <w:rPr>
                <w:color w:val="000000"/>
                <w:sz w:val="22"/>
                <w:szCs w:val="22"/>
              </w:rPr>
              <w:t xml:space="preserve"> Выделяют, обобщают и фиксируют</w:t>
            </w:r>
            <w:r w:rsidR="009D5316" w:rsidRPr="00A65378">
              <w:rPr>
                <w:color w:val="000000"/>
                <w:sz w:val="22"/>
                <w:szCs w:val="22"/>
              </w:rPr>
              <w:t xml:space="preserve"> нужную информацию</w:t>
            </w:r>
            <w:r w:rsidR="009D5316">
              <w:rPr>
                <w:color w:val="000000"/>
                <w:sz w:val="22"/>
                <w:szCs w:val="22"/>
              </w:rPr>
              <w:t xml:space="preserve">. </w:t>
            </w:r>
          </w:p>
        </w:tc>
      </w:tr>
      <w:tr w:rsidR="00A309D8" w:rsidTr="00A309D8">
        <w:trPr>
          <w:trHeight w:val="182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BA748F" w:rsidP="00BA748F">
            <w:r>
              <w:t>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A309D8" w:rsidP="000B1C31">
            <w:r>
              <w:t>Культурные традиции Новой Зеландии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5F6B53" w:rsidP="00BA748F">
            <w: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5F6B53" w:rsidP="00BA748F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5F6B53" w:rsidP="00BA748F">
            <w:r>
              <w:t>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A65378" w:rsidP="00170B36">
            <w:r>
              <w:rPr>
                <w:color w:val="000000"/>
                <w:sz w:val="22"/>
                <w:szCs w:val="22"/>
              </w:rPr>
              <w:t xml:space="preserve">Решают </w:t>
            </w:r>
            <w:r w:rsidRPr="00A65378">
              <w:rPr>
                <w:color w:val="000000"/>
                <w:sz w:val="22"/>
                <w:szCs w:val="22"/>
              </w:rPr>
              <w:t>проблемы творческого и поискового характера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2675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Строят </w:t>
            </w:r>
            <w:r w:rsidRPr="00A65378">
              <w:rPr>
                <w:color w:val="000000"/>
                <w:sz w:val="22"/>
                <w:szCs w:val="22"/>
              </w:rPr>
              <w:t>логическое рассуждение</w:t>
            </w:r>
            <w:r>
              <w:rPr>
                <w:color w:val="000000"/>
                <w:sz w:val="22"/>
                <w:szCs w:val="22"/>
              </w:rPr>
              <w:t>.</w:t>
            </w:r>
            <w:r w:rsidR="009D5316">
              <w:rPr>
                <w:color w:val="000000"/>
                <w:sz w:val="22"/>
                <w:szCs w:val="22"/>
              </w:rPr>
              <w:t xml:space="preserve"> Представляют мини-проекты</w:t>
            </w:r>
          </w:p>
        </w:tc>
      </w:tr>
      <w:tr w:rsidR="00A309D8" w:rsidTr="009E1148">
        <w:trPr>
          <w:trHeight w:val="2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A309D8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148" w:rsidRPr="002A1051" w:rsidRDefault="00A309D8" w:rsidP="000B1C31">
            <w:pPr>
              <w:rPr>
                <w:b/>
              </w:rPr>
            </w:pPr>
            <w:r w:rsidRPr="002A1051">
              <w:rPr>
                <w:b/>
              </w:rPr>
              <w:t>Итого: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2A1051" w:rsidP="00BA748F">
            <w:r>
              <w:t>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2A1051" w:rsidP="00BA748F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D8" w:rsidRDefault="002A1051" w:rsidP="00BA748F">
            <w:r>
              <w:t>17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9D8" w:rsidRDefault="00A309D8" w:rsidP="00170B36"/>
        </w:tc>
      </w:tr>
      <w:tr w:rsidR="009E1148" w:rsidTr="00A309D8">
        <w:trPr>
          <w:trHeight w:val="2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48" w:rsidRDefault="009E1148" w:rsidP="00BA748F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148" w:rsidRPr="002A1051" w:rsidRDefault="009E1148" w:rsidP="000B1C31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148" w:rsidRDefault="009E1148" w:rsidP="00BA748F">
            <w:r>
              <w:t>170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148" w:rsidRDefault="009E1148" w:rsidP="00BA748F">
            <w: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48" w:rsidRDefault="009E1148" w:rsidP="00BA748F">
            <w:r>
              <w:t>85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148" w:rsidRDefault="009E1148" w:rsidP="00170B36"/>
        </w:tc>
      </w:tr>
    </w:tbl>
    <w:p w:rsidR="005860E1" w:rsidRDefault="005860E1" w:rsidP="00FD2102">
      <w:pPr>
        <w:pStyle w:val="a5"/>
        <w:ind w:left="0" w:firstLine="680"/>
        <w:jc w:val="both"/>
        <w:rPr>
          <w:sz w:val="28"/>
          <w:szCs w:val="28"/>
        </w:rPr>
      </w:pPr>
    </w:p>
    <w:p w:rsidR="007545D2" w:rsidRDefault="005860E1" w:rsidP="005860E1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357733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</w:t>
      </w:r>
    </w:p>
    <w:p w:rsidR="005860E1" w:rsidRPr="00673E80" w:rsidRDefault="00673E80" w:rsidP="00673E80">
      <w:pPr>
        <w:ind w:left="360"/>
        <w:rPr>
          <w:rFonts w:cs="Times New Roman"/>
          <w:b/>
          <w:bCs/>
        </w:rPr>
      </w:pPr>
      <w:r w:rsidRPr="00673E80">
        <w:rPr>
          <w:rFonts w:cs="Times New Roman"/>
          <w:b/>
          <w:bCs/>
        </w:rPr>
        <w:t>4</w:t>
      </w:r>
      <w:r>
        <w:rPr>
          <w:rFonts w:cs="Times New Roman"/>
          <w:b/>
          <w:bCs/>
        </w:rPr>
        <w:t xml:space="preserve">. </w:t>
      </w:r>
      <w:r w:rsidR="005860E1" w:rsidRPr="00673E80">
        <w:rPr>
          <w:rFonts w:cs="Times New Roman"/>
          <w:b/>
          <w:bCs/>
        </w:rPr>
        <w:t>Содержание курса</w:t>
      </w:r>
    </w:p>
    <w:p w:rsidR="005860E1" w:rsidRPr="00673E80" w:rsidRDefault="005860E1" w:rsidP="005860E1">
      <w:pPr>
        <w:rPr>
          <w:rFonts w:cs="Times New Roman"/>
          <w:color w:val="000000" w:themeColor="text1"/>
        </w:rPr>
      </w:pPr>
      <w:r w:rsidRPr="00673E80">
        <w:rPr>
          <w:rFonts w:cs="Times New Roman"/>
          <w:color w:val="000000" w:themeColor="text1"/>
        </w:rPr>
        <w:t>Предметное содержание речи</w:t>
      </w:r>
      <w:r w:rsidR="00771882" w:rsidRPr="00673E80">
        <w:rPr>
          <w:rFonts w:cs="Times New Roman"/>
          <w:color w:val="000000" w:themeColor="text1"/>
        </w:rPr>
        <w:t>,</w:t>
      </w:r>
      <w:r w:rsidRPr="00673E80">
        <w:rPr>
          <w:rFonts w:cs="Times New Roman"/>
          <w:color w:val="000000" w:themeColor="text1"/>
        </w:rPr>
        <w:t xml:space="preserve">  предлагаемое в программе</w:t>
      </w:r>
      <w:r w:rsidR="00771882" w:rsidRPr="00673E80">
        <w:rPr>
          <w:rFonts w:cs="Times New Roman"/>
          <w:color w:val="000000" w:themeColor="text1"/>
        </w:rPr>
        <w:t>,</w:t>
      </w:r>
      <w:r w:rsidRPr="00673E80">
        <w:rPr>
          <w:rFonts w:cs="Times New Roman"/>
          <w:color w:val="000000" w:themeColor="text1"/>
        </w:rPr>
        <w:t xml:space="preserve"> полностью включает темы,  предусмотренные федеральным компонентом государственного стандарта по иностранным языкам. Ряд тем</w:t>
      </w:r>
      <w:r w:rsidR="003E0D5F" w:rsidRPr="00673E80">
        <w:rPr>
          <w:rFonts w:cs="Times New Roman"/>
          <w:color w:val="000000" w:themeColor="text1"/>
        </w:rPr>
        <w:t xml:space="preserve"> рассматривается более подробно:</w:t>
      </w:r>
    </w:p>
    <w:p w:rsidR="005860E1" w:rsidRPr="00673E80" w:rsidRDefault="005860E1" w:rsidP="005860E1">
      <w:pPr>
        <w:rPr>
          <w:rFonts w:cs="Times New Roman"/>
          <w:color w:val="000000" w:themeColor="text1"/>
        </w:rPr>
      </w:pPr>
    </w:p>
    <w:p w:rsidR="005F6B53" w:rsidRPr="00673E80" w:rsidRDefault="005F6B53" w:rsidP="005860E1">
      <w:pPr>
        <w:ind w:left="720"/>
        <w:jc w:val="both"/>
        <w:rPr>
          <w:rFonts w:cs="Times New Roman"/>
          <w:b/>
        </w:rPr>
      </w:pPr>
      <w:r w:rsidRPr="00673E80">
        <w:rPr>
          <w:rFonts w:cs="Times New Roman"/>
          <w:b/>
          <w:lang w:val="en-US"/>
        </w:rPr>
        <w:t>I</w:t>
      </w:r>
      <w:r w:rsidRPr="00673E80">
        <w:rPr>
          <w:rFonts w:cs="Times New Roman"/>
          <w:b/>
        </w:rPr>
        <w:t xml:space="preserve"> год обучения:</w:t>
      </w:r>
    </w:p>
    <w:p w:rsidR="0034147B" w:rsidRPr="00673E80" w:rsidRDefault="003E0D5F" w:rsidP="0034147B">
      <w:pPr>
        <w:jc w:val="both"/>
        <w:rPr>
          <w:rFonts w:cs="Times New Roman"/>
        </w:rPr>
      </w:pPr>
      <w:proofErr w:type="gramStart"/>
      <w:r w:rsidRPr="00673E80">
        <w:rPr>
          <w:rFonts w:cs="Times New Roman"/>
        </w:rPr>
        <w:t>1.</w:t>
      </w:r>
      <w:r w:rsidR="00A6286F" w:rsidRPr="00673E80">
        <w:rPr>
          <w:rFonts w:cs="Times New Roman"/>
        </w:rPr>
        <w:t>Соединенное Королевство (Англия, Шотландия, Уэльс, Северная Ирландия, столицы, национальные символы</w:t>
      </w:r>
      <w:r w:rsidR="0034147B" w:rsidRPr="00673E80">
        <w:rPr>
          <w:rFonts w:cs="Times New Roman"/>
        </w:rPr>
        <w:t>)</w:t>
      </w:r>
      <w:proofErr w:type="gramEnd"/>
    </w:p>
    <w:p w:rsidR="005860E1" w:rsidRPr="00673E80" w:rsidRDefault="0034147B" w:rsidP="005860E1">
      <w:pPr>
        <w:rPr>
          <w:rFonts w:cs="Times New Roman"/>
        </w:rPr>
      </w:pPr>
      <w:r w:rsidRPr="00673E80">
        <w:rPr>
          <w:rFonts w:cs="Times New Roman"/>
        </w:rPr>
        <w:t>2</w:t>
      </w:r>
      <w:r w:rsidR="00BC4682" w:rsidRPr="00673E80">
        <w:rPr>
          <w:rFonts w:cs="Times New Roman"/>
        </w:rPr>
        <w:t>.</w:t>
      </w:r>
      <w:r w:rsidR="000B1C31" w:rsidRPr="00673E80">
        <w:rPr>
          <w:rFonts w:cs="Times New Roman"/>
        </w:rPr>
        <w:t>Английский язык (история,</w:t>
      </w:r>
      <w:r w:rsidR="00A6286F" w:rsidRPr="00673E80">
        <w:rPr>
          <w:rFonts w:cs="Times New Roman"/>
        </w:rPr>
        <w:t xml:space="preserve"> варианты</w:t>
      </w:r>
      <w:r w:rsidRPr="00673E80">
        <w:rPr>
          <w:rFonts w:cs="Times New Roman"/>
        </w:rPr>
        <w:t xml:space="preserve"> английского</w:t>
      </w:r>
      <w:r w:rsidR="00A6286F" w:rsidRPr="00673E80">
        <w:rPr>
          <w:rFonts w:cs="Times New Roman"/>
        </w:rPr>
        <w:t xml:space="preserve"> языка</w:t>
      </w:r>
      <w:r w:rsidRPr="00673E80">
        <w:rPr>
          <w:rFonts w:cs="Times New Roman"/>
        </w:rPr>
        <w:t>,</w:t>
      </w:r>
      <w:r w:rsidR="000B1C31" w:rsidRPr="00673E80">
        <w:rPr>
          <w:rFonts w:cs="Times New Roman"/>
        </w:rPr>
        <w:t xml:space="preserve"> интересные языковые факты</w:t>
      </w:r>
      <w:r w:rsidRPr="00673E80">
        <w:rPr>
          <w:rFonts w:cs="Times New Roman"/>
        </w:rPr>
        <w:t>, английские заимствования в русском языке</w:t>
      </w:r>
      <w:r w:rsidR="000B1C31" w:rsidRPr="00673E80">
        <w:rPr>
          <w:rFonts w:cs="Times New Roman"/>
        </w:rPr>
        <w:t>)</w:t>
      </w:r>
    </w:p>
    <w:p w:rsidR="005860E1" w:rsidRPr="00673E80" w:rsidRDefault="00A6286F" w:rsidP="005860E1">
      <w:pPr>
        <w:rPr>
          <w:rFonts w:cs="Times New Roman"/>
        </w:rPr>
      </w:pPr>
      <w:r w:rsidRPr="00673E80">
        <w:rPr>
          <w:rFonts w:cs="Times New Roman"/>
        </w:rPr>
        <w:t>3.Традиции и</w:t>
      </w:r>
      <w:r w:rsidR="000B1C31" w:rsidRPr="00673E80">
        <w:rPr>
          <w:rFonts w:cs="Times New Roman"/>
        </w:rPr>
        <w:t xml:space="preserve"> обычаи</w:t>
      </w:r>
      <w:r w:rsidRPr="00673E80">
        <w:rPr>
          <w:rFonts w:cs="Times New Roman"/>
        </w:rPr>
        <w:t xml:space="preserve"> </w:t>
      </w:r>
      <w:r w:rsidR="000B1C31" w:rsidRPr="00673E80">
        <w:rPr>
          <w:rFonts w:cs="Times New Roman"/>
        </w:rPr>
        <w:t>Великобритании</w:t>
      </w:r>
      <w:r w:rsidRPr="00673E80">
        <w:rPr>
          <w:rFonts w:cs="Times New Roman"/>
        </w:rPr>
        <w:t xml:space="preserve"> (Рождественские, Новогодние традиции, правила написания новогодней/рождественской открытки, сравнительный анализ русского Деда Мороза и английского </w:t>
      </w:r>
      <w:proofErr w:type="spellStart"/>
      <w:r w:rsidRPr="00673E80">
        <w:rPr>
          <w:rFonts w:cs="Times New Roman"/>
        </w:rPr>
        <w:t>Санты</w:t>
      </w:r>
      <w:proofErr w:type="spellEnd"/>
      <w:r w:rsidRPr="00673E80">
        <w:rPr>
          <w:rFonts w:cs="Times New Roman"/>
        </w:rPr>
        <w:t>, пасхальные традиции, празднование Дня Святого Валентина, традиционные песни, стихи к праздникам)</w:t>
      </w:r>
    </w:p>
    <w:p w:rsidR="005860E1" w:rsidRPr="00673E80" w:rsidRDefault="005F6B53" w:rsidP="005860E1">
      <w:pPr>
        <w:rPr>
          <w:rFonts w:cs="Times New Roman"/>
        </w:rPr>
      </w:pPr>
      <w:r w:rsidRPr="00673E80">
        <w:rPr>
          <w:rFonts w:cs="Times New Roman"/>
        </w:rPr>
        <w:t xml:space="preserve"> </w:t>
      </w:r>
      <w:proofErr w:type="gramStart"/>
      <w:r w:rsidR="00A6286F" w:rsidRPr="00673E80">
        <w:rPr>
          <w:rFonts w:cs="Times New Roman"/>
        </w:rPr>
        <w:t>4</w:t>
      </w:r>
      <w:r w:rsidR="00B00436" w:rsidRPr="00673E80">
        <w:rPr>
          <w:rFonts w:cs="Times New Roman"/>
        </w:rPr>
        <w:t>.</w:t>
      </w:r>
      <w:r w:rsidR="00A6286F" w:rsidRPr="00673E80">
        <w:rPr>
          <w:rFonts w:cs="Times New Roman"/>
        </w:rPr>
        <w:t xml:space="preserve">Фольклор, сказки Великобритании (народные сказки, народные рифмы/песни, английские мировые сказочники, </w:t>
      </w:r>
      <w:proofErr w:type="spellStart"/>
      <w:r w:rsidR="00A6286F" w:rsidRPr="00673E80">
        <w:rPr>
          <w:rFonts w:cs="Times New Roman"/>
        </w:rPr>
        <w:t>А.А.Милн</w:t>
      </w:r>
      <w:proofErr w:type="spellEnd"/>
      <w:r w:rsidR="00A6286F" w:rsidRPr="00673E80">
        <w:rPr>
          <w:rFonts w:cs="Times New Roman"/>
        </w:rPr>
        <w:t xml:space="preserve">  «Винни Пух», лимерики, пословицы, поговорки, скороговорки)</w:t>
      </w:r>
      <w:proofErr w:type="gramEnd"/>
    </w:p>
    <w:p w:rsidR="00B41D9D" w:rsidRPr="00673E80" w:rsidRDefault="00B41D9D" w:rsidP="005860E1">
      <w:pPr>
        <w:rPr>
          <w:rFonts w:cs="Times New Roman"/>
        </w:rPr>
      </w:pPr>
    </w:p>
    <w:p w:rsidR="005F6B53" w:rsidRPr="00673E80" w:rsidRDefault="005F6B53" w:rsidP="005860E1">
      <w:pPr>
        <w:rPr>
          <w:rFonts w:cs="Times New Roman"/>
          <w:b/>
        </w:rPr>
      </w:pPr>
      <w:r w:rsidRPr="00673E80">
        <w:rPr>
          <w:rFonts w:cs="Times New Roman"/>
          <w:b/>
        </w:rPr>
        <w:t xml:space="preserve">         </w:t>
      </w:r>
      <w:r w:rsidR="007545D2" w:rsidRPr="00673E80">
        <w:rPr>
          <w:rFonts w:cs="Times New Roman"/>
          <w:b/>
        </w:rPr>
        <w:t xml:space="preserve">    </w:t>
      </w:r>
      <w:r w:rsidRPr="00673E80">
        <w:rPr>
          <w:rFonts w:cs="Times New Roman"/>
          <w:b/>
        </w:rPr>
        <w:t xml:space="preserve">  </w:t>
      </w:r>
      <w:r w:rsidRPr="00673E80">
        <w:rPr>
          <w:rFonts w:cs="Times New Roman"/>
          <w:b/>
          <w:lang w:val="en-US"/>
        </w:rPr>
        <w:t>II</w:t>
      </w:r>
      <w:r w:rsidRPr="00673E80">
        <w:rPr>
          <w:rFonts w:cs="Times New Roman"/>
          <w:b/>
        </w:rPr>
        <w:t xml:space="preserve"> год обучения:</w:t>
      </w:r>
    </w:p>
    <w:p w:rsidR="005F6B53" w:rsidRPr="00673E80" w:rsidRDefault="005F6B53" w:rsidP="005860E1">
      <w:pPr>
        <w:rPr>
          <w:rFonts w:cs="Times New Roman"/>
        </w:rPr>
      </w:pPr>
      <w:r w:rsidRPr="00673E80">
        <w:rPr>
          <w:rFonts w:cs="Times New Roman"/>
        </w:rPr>
        <w:lastRenderedPageBreak/>
        <w:t>Великобритания.</w:t>
      </w:r>
    </w:p>
    <w:p w:rsidR="005F6B53" w:rsidRPr="00673E80" w:rsidRDefault="005F6B53" w:rsidP="005860E1">
      <w:pPr>
        <w:rPr>
          <w:rFonts w:cs="Times New Roman"/>
        </w:rPr>
      </w:pPr>
      <w:r w:rsidRPr="00673E80">
        <w:rPr>
          <w:rFonts w:cs="Times New Roman"/>
        </w:rPr>
        <w:t>1</w:t>
      </w:r>
      <w:r w:rsidR="00C12107" w:rsidRPr="00673E80">
        <w:rPr>
          <w:rFonts w:cs="Times New Roman"/>
        </w:rPr>
        <w:t>.</w:t>
      </w:r>
      <w:r w:rsidRPr="00673E80">
        <w:rPr>
          <w:rFonts w:cs="Times New Roman"/>
        </w:rPr>
        <w:t>Достопримечательности</w:t>
      </w:r>
      <w:r w:rsidR="006A14DF" w:rsidRPr="00673E80">
        <w:rPr>
          <w:rFonts w:cs="Times New Roman"/>
        </w:rPr>
        <w:t xml:space="preserve"> </w:t>
      </w:r>
      <w:r w:rsidRPr="00673E80">
        <w:rPr>
          <w:rFonts w:cs="Times New Roman"/>
        </w:rPr>
        <w:t xml:space="preserve">(Лондонский Тауэр, </w:t>
      </w:r>
      <w:r w:rsidR="00C12107" w:rsidRPr="00673E80">
        <w:rPr>
          <w:rFonts w:cs="Times New Roman"/>
        </w:rPr>
        <w:t xml:space="preserve">Вестминстерский дворец, Букингемский дворец, музей мадам </w:t>
      </w:r>
      <w:proofErr w:type="spellStart"/>
      <w:r w:rsidR="00C12107" w:rsidRPr="00673E80">
        <w:rPr>
          <w:rFonts w:cs="Times New Roman"/>
        </w:rPr>
        <w:t>Тюссо</w:t>
      </w:r>
      <w:proofErr w:type="spellEnd"/>
      <w:r w:rsidR="006A14DF" w:rsidRPr="00673E80">
        <w:rPr>
          <w:rFonts w:cs="Times New Roman"/>
        </w:rPr>
        <w:t>,</w:t>
      </w:r>
      <w:r w:rsidR="00C12107" w:rsidRPr="00673E80">
        <w:rPr>
          <w:rFonts w:cs="Times New Roman"/>
        </w:rPr>
        <w:t xml:space="preserve"> замки</w:t>
      </w:r>
      <w:r w:rsidR="00B41D9D" w:rsidRPr="00673E80">
        <w:rPr>
          <w:rFonts w:cs="Times New Roman"/>
        </w:rPr>
        <w:t>, парки</w:t>
      </w:r>
      <w:r w:rsidR="00C12107" w:rsidRPr="00673E80">
        <w:rPr>
          <w:rFonts w:cs="Times New Roman"/>
        </w:rPr>
        <w:t xml:space="preserve"> Великобритании)</w:t>
      </w:r>
    </w:p>
    <w:p w:rsidR="00C12107" w:rsidRPr="00673E80" w:rsidRDefault="00C12107" w:rsidP="005860E1">
      <w:pPr>
        <w:rPr>
          <w:rFonts w:cs="Times New Roman"/>
        </w:rPr>
      </w:pPr>
      <w:r w:rsidRPr="00673E80">
        <w:rPr>
          <w:rFonts w:cs="Times New Roman"/>
        </w:rPr>
        <w:t xml:space="preserve">2.Праздники (День Матери, </w:t>
      </w:r>
      <w:r w:rsidR="006A14DF" w:rsidRPr="00673E80">
        <w:rPr>
          <w:rFonts w:cs="Times New Roman"/>
        </w:rPr>
        <w:t>День</w:t>
      </w:r>
      <w:proofErr w:type="gramStart"/>
      <w:r w:rsidR="006A14DF" w:rsidRPr="00673E80">
        <w:rPr>
          <w:rFonts w:cs="Times New Roman"/>
        </w:rPr>
        <w:t xml:space="preserve"> С</w:t>
      </w:r>
      <w:proofErr w:type="gramEnd"/>
      <w:r w:rsidR="006A14DF" w:rsidRPr="00673E80">
        <w:rPr>
          <w:rFonts w:cs="Times New Roman"/>
        </w:rPr>
        <w:t>в. Дэвида</w:t>
      </w:r>
      <w:r w:rsidR="00DD5CAB" w:rsidRPr="00673E80">
        <w:rPr>
          <w:rFonts w:cs="Times New Roman"/>
        </w:rPr>
        <w:t>, Рождество</w:t>
      </w:r>
      <w:r w:rsidR="006A14DF" w:rsidRPr="00673E80">
        <w:rPr>
          <w:rFonts w:cs="Times New Roman"/>
        </w:rPr>
        <w:t xml:space="preserve">, Пасха, </w:t>
      </w:r>
      <w:r w:rsidR="00B41D9D" w:rsidRPr="00673E80">
        <w:rPr>
          <w:rFonts w:cs="Times New Roman"/>
        </w:rPr>
        <w:t>Майский праздник</w:t>
      </w:r>
      <w:r w:rsidR="00DD5CAB" w:rsidRPr="00673E80">
        <w:rPr>
          <w:rFonts w:cs="Times New Roman"/>
        </w:rPr>
        <w:t>, День Памяти</w:t>
      </w:r>
      <w:r w:rsidR="006A14DF" w:rsidRPr="00673E80">
        <w:rPr>
          <w:rFonts w:cs="Times New Roman"/>
        </w:rPr>
        <w:t>)</w:t>
      </w:r>
    </w:p>
    <w:p w:rsidR="006A14DF" w:rsidRPr="00673E80" w:rsidRDefault="006A14DF" w:rsidP="005860E1">
      <w:pPr>
        <w:rPr>
          <w:rFonts w:cs="Times New Roman"/>
        </w:rPr>
      </w:pPr>
      <w:r w:rsidRPr="00673E80">
        <w:rPr>
          <w:rFonts w:cs="Times New Roman"/>
        </w:rPr>
        <w:t xml:space="preserve">3.Музыка (фольклор; </w:t>
      </w:r>
      <w:r w:rsidR="00B41D9D" w:rsidRPr="00673E80">
        <w:rPr>
          <w:rFonts w:cs="Times New Roman"/>
        </w:rPr>
        <w:t xml:space="preserve">группа «Битлз», </w:t>
      </w:r>
      <w:r w:rsidRPr="00673E80">
        <w:rPr>
          <w:rFonts w:cs="Times New Roman"/>
        </w:rPr>
        <w:t>современная музыка)</w:t>
      </w:r>
    </w:p>
    <w:p w:rsidR="006A14DF" w:rsidRPr="00673E80" w:rsidRDefault="006A14DF" w:rsidP="005860E1">
      <w:pPr>
        <w:rPr>
          <w:rFonts w:cs="Times New Roman"/>
        </w:rPr>
      </w:pPr>
      <w:r w:rsidRPr="00673E80">
        <w:rPr>
          <w:rFonts w:cs="Times New Roman"/>
        </w:rPr>
        <w:t>4.Писатели (</w:t>
      </w:r>
      <w:proofErr w:type="spellStart"/>
      <w:r w:rsidRPr="00673E80">
        <w:rPr>
          <w:rFonts w:cs="Times New Roman"/>
        </w:rPr>
        <w:t>Л.Кэррол</w:t>
      </w:r>
      <w:r w:rsidR="008A192B" w:rsidRPr="00673E80">
        <w:rPr>
          <w:rFonts w:cs="Times New Roman"/>
        </w:rPr>
        <w:t>л</w:t>
      </w:r>
      <w:proofErr w:type="spellEnd"/>
      <w:r w:rsidRPr="00673E80">
        <w:rPr>
          <w:rFonts w:cs="Times New Roman"/>
        </w:rPr>
        <w:t xml:space="preserve">, </w:t>
      </w:r>
      <w:proofErr w:type="spellStart"/>
      <w:r w:rsidRPr="00673E80">
        <w:rPr>
          <w:rFonts w:cs="Times New Roman"/>
        </w:rPr>
        <w:t>А.</w:t>
      </w:r>
      <w:r w:rsidR="008A192B" w:rsidRPr="00673E80">
        <w:rPr>
          <w:rFonts w:cs="Times New Roman"/>
        </w:rPr>
        <w:t>Р.Киплинг</w:t>
      </w:r>
      <w:proofErr w:type="spellEnd"/>
      <w:r w:rsidR="008A192B" w:rsidRPr="00673E80">
        <w:rPr>
          <w:rFonts w:cs="Times New Roman"/>
        </w:rPr>
        <w:t xml:space="preserve">,  </w:t>
      </w:r>
      <w:proofErr w:type="spellStart"/>
      <w:r w:rsidR="008A192B" w:rsidRPr="00673E80">
        <w:rPr>
          <w:rFonts w:cs="Times New Roman"/>
        </w:rPr>
        <w:t>Кона</w:t>
      </w:r>
      <w:r w:rsidRPr="00673E80">
        <w:rPr>
          <w:rFonts w:cs="Times New Roman"/>
        </w:rPr>
        <w:t>н</w:t>
      </w:r>
      <w:proofErr w:type="spellEnd"/>
      <w:r w:rsidRPr="00673E80">
        <w:rPr>
          <w:rFonts w:cs="Times New Roman"/>
        </w:rPr>
        <w:t xml:space="preserve"> Дойл,</w:t>
      </w:r>
      <w:r w:rsidR="008A192B" w:rsidRPr="00673E80">
        <w:rPr>
          <w:rFonts w:cs="Times New Roman"/>
        </w:rPr>
        <w:t xml:space="preserve"> Д. Дефо,</w:t>
      </w:r>
      <w:r w:rsidRPr="00673E80">
        <w:rPr>
          <w:rFonts w:cs="Times New Roman"/>
        </w:rPr>
        <w:t xml:space="preserve"> У.Оскар)</w:t>
      </w:r>
    </w:p>
    <w:p w:rsidR="00B41D9D" w:rsidRPr="00673E80" w:rsidRDefault="00B41D9D" w:rsidP="005860E1">
      <w:pPr>
        <w:rPr>
          <w:rFonts w:cs="Times New Roman"/>
        </w:rPr>
      </w:pPr>
    </w:p>
    <w:p w:rsidR="006A14DF" w:rsidRPr="00673E80" w:rsidRDefault="006A14DF" w:rsidP="005860E1">
      <w:pPr>
        <w:rPr>
          <w:rFonts w:cs="Times New Roman"/>
          <w:b/>
        </w:rPr>
      </w:pPr>
      <w:r w:rsidRPr="00673E80">
        <w:rPr>
          <w:rFonts w:cs="Times New Roman"/>
        </w:rPr>
        <w:t xml:space="preserve">        </w:t>
      </w:r>
      <w:r w:rsidR="007545D2" w:rsidRPr="00673E80">
        <w:rPr>
          <w:rFonts w:cs="Times New Roman"/>
        </w:rPr>
        <w:t xml:space="preserve">     </w:t>
      </w:r>
      <w:r w:rsidRPr="00673E80">
        <w:rPr>
          <w:rFonts w:cs="Times New Roman"/>
        </w:rPr>
        <w:t xml:space="preserve"> </w:t>
      </w:r>
      <w:r w:rsidRPr="00673E80">
        <w:rPr>
          <w:rFonts w:cs="Times New Roman"/>
          <w:b/>
          <w:lang w:val="en-US"/>
        </w:rPr>
        <w:t>III</w:t>
      </w:r>
      <w:r w:rsidRPr="00673E80">
        <w:rPr>
          <w:rFonts w:cs="Times New Roman"/>
          <w:b/>
        </w:rPr>
        <w:t xml:space="preserve"> год обучения:</w:t>
      </w:r>
    </w:p>
    <w:p w:rsidR="006A14DF" w:rsidRPr="00673E80" w:rsidRDefault="006A14DF" w:rsidP="006A14DF">
      <w:pPr>
        <w:rPr>
          <w:rFonts w:cs="Times New Roman"/>
        </w:rPr>
      </w:pPr>
      <w:r w:rsidRPr="00673E80">
        <w:rPr>
          <w:rFonts w:cs="Times New Roman"/>
        </w:rPr>
        <w:t>Великобритания.</w:t>
      </w:r>
    </w:p>
    <w:p w:rsidR="006A14DF" w:rsidRPr="00673E80" w:rsidRDefault="006A14DF" w:rsidP="005860E1">
      <w:pPr>
        <w:rPr>
          <w:rFonts w:cs="Times New Roman"/>
        </w:rPr>
      </w:pPr>
      <w:r w:rsidRPr="00673E80">
        <w:rPr>
          <w:rFonts w:cs="Times New Roman"/>
        </w:rPr>
        <w:t>1.История (</w:t>
      </w:r>
      <w:r w:rsidR="006B12E5" w:rsidRPr="00673E80">
        <w:rPr>
          <w:rFonts w:cs="Times New Roman"/>
        </w:rPr>
        <w:t>римское завоевание, викинги, Вильгельм Завоеватель, королевские династии)</w:t>
      </w:r>
    </w:p>
    <w:p w:rsidR="006B12E5" w:rsidRPr="00673E80" w:rsidRDefault="006B12E5" w:rsidP="005860E1">
      <w:pPr>
        <w:rPr>
          <w:rFonts w:cs="Times New Roman"/>
        </w:rPr>
      </w:pPr>
      <w:r w:rsidRPr="00673E80">
        <w:rPr>
          <w:rFonts w:cs="Times New Roman"/>
        </w:rPr>
        <w:t>2.Образование</w:t>
      </w:r>
      <w:r w:rsidR="00B41D9D" w:rsidRPr="00673E80">
        <w:rPr>
          <w:rFonts w:cs="Times New Roman"/>
        </w:rPr>
        <w:t xml:space="preserve"> (</w:t>
      </w:r>
      <w:r w:rsidRPr="00673E80">
        <w:rPr>
          <w:rFonts w:cs="Times New Roman"/>
        </w:rPr>
        <w:t>система обра</w:t>
      </w:r>
      <w:r w:rsidR="00B41D9D" w:rsidRPr="00673E80">
        <w:rPr>
          <w:rFonts w:cs="Times New Roman"/>
        </w:rPr>
        <w:t>зования, правила</w:t>
      </w:r>
      <w:r w:rsidRPr="00673E80">
        <w:rPr>
          <w:rFonts w:cs="Times New Roman"/>
        </w:rPr>
        <w:t xml:space="preserve"> в школах, </w:t>
      </w:r>
      <w:proofErr w:type="gramStart"/>
      <w:r w:rsidRPr="00673E80">
        <w:rPr>
          <w:rFonts w:cs="Times New Roman"/>
        </w:rPr>
        <w:t>Оксфорд-университетский</w:t>
      </w:r>
      <w:proofErr w:type="gramEnd"/>
      <w:r w:rsidRPr="00673E80">
        <w:rPr>
          <w:rFonts w:cs="Times New Roman"/>
        </w:rPr>
        <w:t xml:space="preserve"> город)</w:t>
      </w:r>
    </w:p>
    <w:p w:rsidR="006B12E5" w:rsidRPr="00673E80" w:rsidRDefault="006B12E5" w:rsidP="005860E1">
      <w:pPr>
        <w:rPr>
          <w:rFonts w:cs="Times New Roman"/>
        </w:rPr>
      </w:pPr>
      <w:r w:rsidRPr="00673E80">
        <w:rPr>
          <w:rFonts w:cs="Times New Roman"/>
        </w:rPr>
        <w:t>3.Поэты (У.Шекспир, Р.Бернс</w:t>
      </w:r>
      <w:r w:rsidR="005828AF" w:rsidRPr="00673E80">
        <w:rPr>
          <w:rFonts w:cs="Times New Roman"/>
        </w:rPr>
        <w:t>, Д. Г. Байрон</w:t>
      </w:r>
      <w:proofErr w:type="gramStart"/>
      <w:r w:rsidRPr="00673E80">
        <w:rPr>
          <w:rFonts w:cs="Times New Roman"/>
        </w:rPr>
        <w:t xml:space="preserve"> )</w:t>
      </w:r>
      <w:proofErr w:type="gramEnd"/>
    </w:p>
    <w:p w:rsidR="006B12E5" w:rsidRPr="00673E80" w:rsidRDefault="006B12E5" w:rsidP="005860E1">
      <w:pPr>
        <w:rPr>
          <w:rFonts w:cs="Times New Roman"/>
        </w:rPr>
      </w:pPr>
      <w:r w:rsidRPr="00673E80">
        <w:rPr>
          <w:rFonts w:cs="Times New Roman"/>
        </w:rPr>
        <w:t>4.Английская кухня (правила этикета за столом, национальные блюда</w:t>
      </w:r>
      <w:proofErr w:type="gramStart"/>
      <w:r w:rsidRPr="00673E80">
        <w:rPr>
          <w:rFonts w:cs="Times New Roman"/>
        </w:rPr>
        <w:t xml:space="preserve"> )</w:t>
      </w:r>
      <w:proofErr w:type="gramEnd"/>
    </w:p>
    <w:p w:rsidR="00B41D9D" w:rsidRPr="00673E80" w:rsidRDefault="00B41D9D" w:rsidP="005860E1">
      <w:pPr>
        <w:rPr>
          <w:rFonts w:cs="Times New Roman"/>
        </w:rPr>
      </w:pPr>
    </w:p>
    <w:p w:rsidR="00357733" w:rsidRPr="00673E80" w:rsidRDefault="002D3B8E" w:rsidP="005860E1">
      <w:pPr>
        <w:rPr>
          <w:rFonts w:cs="Times New Roman"/>
          <w:b/>
        </w:rPr>
      </w:pPr>
      <w:r w:rsidRPr="00673E80">
        <w:rPr>
          <w:rFonts w:cs="Times New Roman"/>
        </w:rPr>
        <w:t xml:space="preserve">           </w:t>
      </w:r>
      <w:r w:rsidR="006B12E5" w:rsidRPr="00673E80">
        <w:rPr>
          <w:rFonts w:cs="Times New Roman"/>
        </w:rPr>
        <w:t xml:space="preserve"> </w:t>
      </w:r>
      <w:r w:rsidR="007545D2" w:rsidRPr="00673E80">
        <w:rPr>
          <w:rFonts w:cs="Times New Roman"/>
        </w:rPr>
        <w:t xml:space="preserve"> </w:t>
      </w:r>
      <w:r w:rsidR="006B12E5" w:rsidRPr="00673E80">
        <w:rPr>
          <w:rFonts w:cs="Times New Roman"/>
          <w:b/>
          <w:lang w:val="en-US"/>
        </w:rPr>
        <w:t>IV</w:t>
      </w:r>
      <w:r w:rsidR="006B12E5" w:rsidRPr="00673E80">
        <w:rPr>
          <w:rFonts w:cs="Times New Roman"/>
          <w:b/>
        </w:rPr>
        <w:t xml:space="preserve"> год обучения:</w:t>
      </w:r>
    </w:p>
    <w:p w:rsidR="006B12E5" w:rsidRPr="00673E80" w:rsidRDefault="006B12E5" w:rsidP="005860E1">
      <w:pPr>
        <w:rPr>
          <w:rFonts w:cs="Times New Roman"/>
        </w:rPr>
      </w:pPr>
      <w:proofErr w:type="gramStart"/>
      <w:r w:rsidRPr="00673E80">
        <w:rPr>
          <w:rFonts w:cs="Times New Roman"/>
        </w:rPr>
        <w:t>Англо-говорящие</w:t>
      </w:r>
      <w:proofErr w:type="gramEnd"/>
      <w:r w:rsidRPr="00673E80">
        <w:rPr>
          <w:rFonts w:cs="Times New Roman"/>
        </w:rPr>
        <w:t xml:space="preserve"> страны. США. Канада.</w:t>
      </w:r>
    </w:p>
    <w:p w:rsidR="006B12E5" w:rsidRPr="00673E80" w:rsidRDefault="006B12E5" w:rsidP="005860E1">
      <w:pPr>
        <w:rPr>
          <w:rFonts w:cs="Times New Roman"/>
        </w:rPr>
      </w:pPr>
      <w:r w:rsidRPr="00673E80">
        <w:rPr>
          <w:rFonts w:cs="Times New Roman"/>
        </w:rPr>
        <w:t>1.</w:t>
      </w:r>
      <w:r w:rsidR="007759DB" w:rsidRPr="00673E80">
        <w:rPr>
          <w:rFonts w:cs="Times New Roman"/>
        </w:rPr>
        <w:t xml:space="preserve">США. </w:t>
      </w:r>
      <w:r w:rsidR="00BD655B" w:rsidRPr="00673E80">
        <w:rPr>
          <w:rFonts w:cs="Times New Roman"/>
        </w:rPr>
        <w:t>География, история (</w:t>
      </w:r>
      <w:r w:rsidR="00DD5CAB" w:rsidRPr="00673E80">
        <w:rPr>
          <w:rFonts w:cs="Times New Roman"/>
        </w:rPr>
        <w:t>О</w:t>
      </w:r>
      <w:r w:rsidR="00BD655B" w:rsidRPr="00673E80">
        <w:rPr>
          <w:rFonts w:cs="Times New Roman"/>
        </w:rPr>
        <w:t>писание пр</w:t>
      </w:r>
      <w:r w:rsidR="002D3B8E" w:rsidRPr="00673E80">
        <w:rPr>
          <w:rFonts w:cs="Times New Roman"/>
        </w:rPr>
        <w:t>ироды, географическое положение</w:t>
      </w:r>
      <w:r w:rsidR="00BD655B" w:rsidRPr="00673E80">
        <w:rPr>
          <w:rFonts w:cs="Times New Roman"/>
        </w:rPr>
        <w:t>,</w:t>
      </w:r>
      <w:r w:rsidR="00903AFC" w:rsidRPr="00673E80">
        <w:rPr>
          <w:rFonts w:cs="Times New Roman"/>
        </w:rPr>
        <w:t xml:space="preserve"> </w:t>
      </w:r>
      <w:r w:rsidR="00BD655B" w:rsidRPr="00673E80">
        <w:rPr>
          <w:rFonts w:cs="Times New Roman"/>
        </w:rPr>
        <w:t>климат</w:t>
      </w:r>
      <w:r w:rsidR="00DD5CAB" w:rsidRPr="00673E80">
        <w:rPr>
          <w:rFonts w:cs="Times New Roman"/>
        </w:rPr>
        <w:t>, открытие Америки</w:t>
      </w:r>
      <w:r w:rsidR="00BD655B" w:rsidRPr="00673E80">
        <w:rPr>
          <w:rFonts w:cs="Times New Roman"/>
        </w:rPr>
        <w:t>)</w:t>
      </w:r>
    </w:p>
    <w:p w:rsidR="00BD655B" w:rsidRPr="00673E80" w:rsidRDefault="00BD655B" w:rsidP="005860E1">
      <w:pPr>
        <w:rPr>
          <w:rFonts w:cs="Times New Roman"/>
        </w:rPr>
      </w:pPr>
      <w:r w:rsidRPr="00673E80">
        <w:rPr>
          <w:rFonts w:cs="Times New Roman"/>
        </w:rPr>
        <w:t>2.Достопримечательности  (столица, Статуя Свободы в Нью-Йорке, «Париж Запада»)</w:t>
      </w:r>
    </w:p>
    <w:p w:rsidR="00BD655B" w:rsidRPr="00673E80" w:rsidRDefault="00BD655B" w:rsidP="005860E1">
      <w:pPr>
        <w:rPr>
          <w:rFonts w:cs="Times New Roman"/>
        </w:rPr>
      </w:pPr>
      <w:proofErr w:type="gramStart"/>
      <w:r w:rsidRPr="00673E80">
        <w:rPr>
          <w:rFonts w:cs="Times New Roman"/>
        </w:rPr>
        <w:t xml:space="preserve">3.Праздники, традиции (День Благодарения, День Независимости, Рождество, </w:t>
      </w:r>
      <w:r w:rsidR="00DD5CAB" w:rsidRPr="00673E80">
        <w:rPr>
          <w:rFonts w:cs="Times New Roman"/>
        </w:rPr>
        <w:t xml:space="preserve">День Святого Валентина, </w:t>
      </w:r>
      <w:r w:rsidRPr="00673E80">
        <w:rPr>
          <w:rFonts w:cs="Times New Roman"/>
        </w:rPr>
        <w:t>Пасха</w:t>
      </w:r>
      <w:r w:rsidR="00B41D9D" w:rsidRPr="00673E80">
        <w:rPr>
          <w:rFonts w:cs="Times New Roman"/>
        </w:rPr>
        <w:t xml:space="preserve">, </w:t>
      </w:r>
      <w:r w:rsidR="00DD5CAB" w:rsidRPr="00673E80">
        <w:rPr>
          <w:rFonts w:cs="Times New Roman"/>
        </w:rPr>
        <w:t xml:space="preserve"> </w:t>
      </w:r>
      <w:r w:rsidR="00B41D9D" w:rsidRPr="00673E80">
        <w:rPr>
          <w:rFonts w:cs="Times New Roman"/>
        </w:rPr>
        <w:t>День Памяти</w:t>
      </w:r>
      <w:r w:rsidRPr="00673E80">
        <w:rPr>
          <w:rFonts w:cs="Times New Roman"/>
        </w:rPr>
        <w:t>)</w:t>
      </w:r>
      <w:proofErr w:type="gramEnd"/>
    </w:p>
    <w:p w:rsidR="00BD655B" w:rsidRPr="00673E80" w:rsidRDefault="00BD655B" w:rsidP="005860E1">
      <w:pPr>
        <w:rPr>
          <w:rFonts w:cs="Times New Roman"/>
        </w:rPr>
      </w:pPr>
      <w:r w:rsidRPr="00673E80">
        <w:rPr>
          <w:rFonts w:cs="Times New Roman"/>
        </w:rPr>
        <w:t xml:space="preserve">4. </w:t>
      </w:r>
      <w:proofErr w:type="gramStart"/>
      <w:r w:rsidRPr="00673E80">
        <w:rPr>
          <w:rFonts w:cs="Times New Roman"/>
        </w:rPr>
        <w:t>Культура (</w:t>
      </w:r>
      <w:r w:rsidR="00903AFC" w:rsidRPr="00673E80">
        <w:rPr>
          <w:rFonts w:cs="Times New Roman"/>
        </w:rPr>
        <w:t>музыка, искусство,</w:t>
      </w:r>
      <w:r w:rsidR="007759DB" w:rsidRPr="00673E80">
        <w:rPr>
          <w:rFonts w:cs="Times New Roman"/>
        </w:rPr>
        <w:t xml:space="preserve"> литература,</w:t>
      </w:r>
      <w:r w:rsidR="00903AFC" w:rsidRPr="00673E80">
        <w:rPr>
          <w:rFonts w:cs="Times New Roman"/>
        </w:rPr>
        <w:t xml:space="preserve"> американский этикет, американская кухня, жилище</w:t>
      </w:r>
      <w:r w:rsidR="00DD5CAB" w:rsidRPr="00673E80">
        <w:rPr>
          <w:rFonts w:cs="Times New Roman"/>
        </w:rPr>
        <w:t xml:space="preserve"> </w:t>
      </w:r>
      <w:r w:rsidR="00903AFC" w:rsidRPr="00673E80">
        <w:rPr>
          <w:rFonts w:cs="Times New Roman"/>
        </w:rPr>
        <w:t xml:space="preserve"> америка</w:t>
      </w:r>
      <w:r w:rsidR="0037093F" w:rsidRPr="00673E80">
        <w:rPr>
          <w:rFonts w:cs="Times New Roman"/>
        </w:rPr>
        <w:t>н</w:t>
      </w:r>
      <w:r w:rsidR="00903AFC" w:rsidRPr="00673E80">
        <w:rPr>
          <w:rFonts w:cs="Times New Roman"/>
        </w:rPr>
        <w:t>цев, мода)</w:t>
      </w:r>
      <w:proofErr w:type="gramEnd"/>
    </w:p>
    <w:p w:rsidR="00903AFC" w:rsidRPr="00673E80" w:rsidRDefault="00903AFC" w:rsidP="005860E1">
      <w:pPr>
        <w:rPr>
          <w:rFonts w:cs="Times New Roman"/>
        </w:rPr>
      </w:pPr>
      <w:r w:rsidRPr="00673E80">
        <w:rPr>
          <w:rFonts w:cs="Times New Roman"/>
        </w:rPr>
        <w:t>5.</w:t>
      </w:r>
      <w:r w:rsidR="007759DB" w:rsidRPr="00673E80">
        <w:rPr>
          <w:rFonts w:cs="Times New Roman"/>
        </w:rPr>
        <w:t xml:space="preserve"> Канада. </w:t>
      </w:r>
      <w:r w:rsidRPr="00673E80">
        <w:rPr>
          <w:rFonts w:cs="Times New Roman"/>
        </w:rPr>
        <w:t>География,  история, достопримечательности (описание природы, географическое положение</w:t>
      </w:r>
      <w:proofErr w:type="gramStart"/>
      <w:r w:rsidRPr="00673E80">
        <w:rPr>
          <w:rFonts w:cs="Times New Roman"/>
        </w:rPr>
        <w:t xml:space="preserve"> ,</w:t>
      </w:r>
      <w:proofErr w:type="gramEnd"/>
      <w:r w:rsidRPr="00673E80">
        <w:rPr>
          <w:rFonts w:cs="Times New Roman"/>
        </w:rPr>
        <w:t xml:space="preserve"> климат,</w:t>
      </w:r>
      <w:r w:rsidR="006D03AD" w:rsidRPr="00673E80">
        <w:rPr>
          <w:rFonts w:cs="Times New Roman"/>
        </w:rPr>
        <w:t xml:space="preserve"> завоевание Францией, Британией,  получение независимости, </w:t>
      </w:r>
      <w:r w:rsidRPr="00673E80">
        <w:rPr>
          <w:rFonts w:cs="Times New Roman"/>
        </w:rPr>
        <w:t xml:space="preserve"> </w:t>
      </w:r>
      <w:r w:rsidR="006D03AD" w:rsidRPr="00673E80">
        <w:rPr>
          <w:rFonts w:cs="Times New Roman"/>
        </w:rPr>
        <w:t>Оттава, музей природы, парк «</w:t>
      </w:r>
      <w:proofErr w:type="spellStart"/>
      <w:r w:rsidR="006D03AD" w:rsidRPr="00673E80">
        <w:rPr>
          <w:rFonts w:cs="Times New Roman"/>
        </w:rPr>
        <w:t>Гатине</w:t>
      </w:r>
      <w:proofErr w:type="spellEnd"/>
      <w:r w:rsidR="006D03AD" w:rsidRPr="00673E80">
        <w:rPr>
          <w:rFonts w:cs="Times New Roman"/>
        </w:rPr>
        <w:t>»,  Торонто «Место встречи»</w:t>
      </w:r>
    </w:p>
    <w:p w:rsidR="006D03AD" w:rsidRPr="00673E80" w:rsidRDefault="006D03AD" w:rsidP="005860E1">
      <w:pPr>
        <w:rPr>
          <w:rFonts w:cs="Times New Roman"/>
        </w:rPr>
      </w:pPr>
      <w:r w:rsidRPr="00673E80">
        <w:rPr>
          <w:rFonts w:cs="Times New Roman"/>
        </w:rPr>
        <w:t>6.Культура (музыка, искусство, литература,  канадский образ жизни, праздничные традиции)</w:t>
      </w:r>
    </w:p>
    <w:p w:rsidR="00B41D9D" w:rsidRPr="00673E80" w:rsidRDefault="00B41D9D" w:rsidP="005860E1">
      <w:pPr>
        <w:rPr>
          <w:rFonts w:cs="Times New Roman"/>
        </w:rPr>
      </w:pPr>
    </w:p>
    <w:p w:rsidR="006D03AD" w:rsidRPr="00673E80" w:rsidRDefault="006D03AD" w:rsidP="005860E1">
      <w:pPr>
        <w:rPr>
          <w:rFonts w:cs="Times New Roman"/>
          <w:b/>
        </w:rPr>
      </w:pPr>
      <w:r w:rsidRPr="00673E80">
        <w:rPr>
          <w:rFonts w:cs="Times New Roman"/>
        </w:rPr>
        <w:t xml:space="preserve">              </w:t>
      </w:r>
      <w:r w:rsidRPr="00673E80">
        <w:rPr>
          <w:rFonts w:cs="Times New Roman"/>
          <w:b/>
          <w:lang w:val="en-US"/>
        </w:rPr>
        <w:t>V</w:t>
      </w:r>
      <w:r w:rsidRPr="00673E80">
        <w:rPr>
          <w:rFonts w:cs="Times New Roman"/>
          <w:b/>
        </w:rPr>
        <w:t xml:space="preserve"> год обучения:</w:t>
      </w:r>
    </w:p>
    <w:p w:rsidR="006D03AD" w:rsidRPr="00673E80" w:rsidRDefault="006D03AD" w:rsidP="005860E1">
      <w:pPr>
        <w:rPr>
          <w:rFonts w:cs="Times New Roman"/>
        </w:rPr>
      </w:pPr>
      <w:proofErr w:type="gramStart"/>
      <w:r w:rsidRPr="00673E80">
        <w:rPr>
          <w:rFonts w:cs="Times New Roman"/>
        </w:rPr>
        <w:t>Англо-говорящие</w:t>
      </w:r>
      <w:proofErr w:type="gramEnd"/>
      <w:r w:rsidRPr="00673E80">
        <w:rPr>
          <w:rFonts w:cs="Times New Roman"/>
        </w:rPr>
        <w:t xml:space="preserve"> страны. Австралия. Новая Зеландия.</w:t>
      </w:r>
    </w:p>
    <w:p w:rsidR="006D03AD" w:rsidRPr="00673E80" w:rsidRDefault="006D03AD" w:rsidP="005860E1">
      <w:pPr>
        <w:rPr>
          <w:rFonts w:cs="Times New Roman"/>
        </w:rPr>
      </w:pPr>
      <w:r w:rsidRPr="00673E80">
        <w:rPr>
          <w:rFonts w:cs="Times New Roman"/>
        </w:rPr>
        <w:t>1.</w:t>
      </w:r>
      <w:r w:rsidR="007759DB" w:rsidRPr="00673E80">
        <w:rPr>
          <w:rFonts w:cs="Times New Roman"/>
        </w:rPr>
        <w:t xml:space="preserve"> Австралия.</w:t>
      </w:r>
      <w:r w:rsidR="00DD5CAB" w:rsidRPr="00673E80">
        <w:rPr>
          <w:rFonts w:cs="Times New Roman"/>
        </w:rPr>
        <w:t xml:space="preserve"> Г</w:t>
      </w:r>
      <w:r w:rsidRPr="00673E80">
        <w:rPr>
          <w:rFonts w:cs="Times New Roman"/>
        </w:rPr>
        <w:t>еография</w:t>
      </w:r>
      <w:proofErr w:type="gramStart"/>
      <w:r w:rsidR="00DD5CAB" w:rsidRPr="00673E80">
        <w:rPr>
          <w:rFonts w:cs="Times New Roman"/>
        </w:rPr>
        <w:t xml:space="preserve"> ,</w:t>
      </w:r>
      <w:proofErr w:type="gramEnd"/>
      <w:r w:rsidR="00DD5CAB" w:rsidRPr="00673E80">
        <w:rPr>
          <w:rFonts w:cs="Times New Roman"/>
        </w:rPr>
        <w:t xml:space="preserve"> история открытия</w:t>
      </w:r>
      <w:r w:rsidRPr="00673E80">
        <w:rPr>
          <w:rFonts w:cs="Times New Roman"/>
        </w:rPr>
        <w:t xml:space="preserve"> (описание природы, географическое положение , климат, аборигены, прибытие европейцев, колонии,</w:t>
      </w:r>
      <w:r w:rsidR="00B1068E" w:rsidRPr="00673E80">
        <w:rPr>
          <w:rFonts w:cs="Times New Roman"/>
        </w:rPr>
        <w:t xml:space="preserve"> получение независимости</w:t>
      </w:r>
      <w:r w:rsidRPr="00673E80">
        <w:rPr>
          <w:rFonts w:cs="Times New Roman"/>
        </w:rPr>
        <w:t>)</w:t>
      </w:r>
    </w:p>
    <w:p w:rsidR="006D03AD" w:rsidRPr="00673E80" w:rsidRDefault="006D03AD" w:rsidP="005860E1">
      <w:pPr>
        <w:rPr>
          <w:rFonts w:cs="Times New Roman"/>
        </w:rPr>
      </w:pPr>
      <w:r w:rsidRPr="00673E80">
        <w:rPr>
          <w:rFonts w:cs="Times New Roman"/>
        </w:rPr>
        <w:t>2.Достопримечательности (</w:t>
      </w:r>
      <w:r w:rsidR="007759DB" w:rsidRPr="00673E80">
        <w:rPr>
          <w:rFonts w:cs="Times New Roman"/>
        </w:rPr>
        <w:t>Морской музей, Дом Оперы, художественная галерея (Сидней), собор</w:t>
      </w:r>
      <w:proofErr w:type="gramStart"/>
      <w:r w:rsidR="007759DB" w:rsidRPr="00673E80">
        <w:rPr>
          <w:rFonts w:cs="Times New Roman"/>
        </w:rPr>
        <w:t xml:space="preserve"> С</w:t>
      </w:r>
      <w:proofErr w:type="gramEnd"/>
      <w:r w:rsidR="007759DB" w:rsidRPr="00673E80">
        <w:rPr>
          <w:rFonts w:cs="Times New Roman"/>
        </w:rPr>
        <w:t xml:space="preserve">в. Патрика, Королевский Ботанический сад, парк </w:t>
      </w:r>
      <w:proofErr w:type="spellStart"/>
      <w:r w:rsidR="007759DB" w:rsidRPr="00673E80">
        <w:rPr>
          <w:rFonts w:cs="Times New Roman"/>
        </w:rPr>
        <w:t>Фицрой</w:t>
      </w:r>
      <w:proofErr w:type="spellEnd"/>
      <w:r w:rsidR="007759DB" w:rsidRPr="00673E80">
        <w:rPr>
          <w:rFonts w:cs="Times New Roman"/>
        </w:rPr>
        <w:t xml:space="preserve"> (Мельбурн))</w:t>
      </w:r>
    </w:p>
    <w:p w:rsidR="007759DB" w:rsidRPr="00673E80" w:rsidRDefault="007759DB" w:rsidP="005860E1">
      <w:pPr>
        <w:rPr>
          <w:rFonts w:cs="Times New Roman"/>
        </w:rPr>
      </w:pPr>
      <w:r w:rsidRPr="00673E80">
        <w:rPr>
          <w:rFonts w:cs="Times New Roman"/>
        </w:rPr>
        <w:t>3.Культура (музыка, искусство, литература, австралийский образ жизни, праздничные традиции)</w:t>
      </w:r>
    </w:p>
    <w:p w:rsidR="007759DB" w:rsidRPr="00673E80" w:rsidRDefault="007759DB" w:rsidP="005860E1">
      <w:pPr>
        <w:rPr>
          <w:rFonts w:cs="Times New Roman"/>
        </w:rPr>
      </w:pPr>
      <w:r w:rsidRPr="00673E80">
        <w:rPr>
          <w:rFonts w:cs="Times New Roman"/>
        </w:rPr>
        <w:t>4.Новая Зеландия.</w:t>
      </w:r>
      <w:r w:rsidR="00DD5CAB" w:rsidRPr="00673E80">
        <w:rPr>
          <w:rFonts w:cs="Times New Roman"/>
        </w:rPr>
        <w:t xml:space="preserve"> Г</w:t>
      </w:r>
      <w:r w:rsidRPr="00673E80">
        <w:rPr>
          <w:rFonts w:cs="Times New Roman"/>
        </w:rPr>
        <w:t>еография</w:t>
      </w:r>
      <w:r w:rsidR="00DD5CAB" w:rsidRPr="00673E80">
        <w:rPr>
          <w:rFonts w:cs="Times New Roman"/>
        </w:rPr>
        <w:t>, история открытия</w:t>
      </w:r>
      <w:r w:rsidRPr="00673E80">
        <w:rPr>
          <w:rFonts w:cs="Times New Roman"/>
        </w:rPr>
        <w:t xml:space="preserve"> (описание природы, географическое положение</w:t>
      </w:r>
      <w:proofErr w:type="gramStart"/>
      <w:r w:rsidRPr="00673E80">
        <w:rPr>
          <w:rFonts w:cs="Times New Roman"/>
        </w:rPr>
        <w:t xml:space="preserve"> ,</w:t>
      </w:r>
      <w:proofErr w:type="gramEnd"/>
      <w:r w:rsidRPr="00673E80">
        <w:rPr>
          <w:rFonts w:cs="Times New Roman"/>
        </w:rPr>
        <w:t xml:space="preserve"> климат, аборигены, прибытие европейцев</w:t>
      </w:r>
      <w:r w:rsidR="00B1068E" w:rsidRPr="00673E80">
        <w:rPr>
          <w:rFonts w:cs="Times New Roman"/>
        </w:rPr>
        <w:t>, бывшая колония Англии</w:t>
      </w:r>
      <w:r w:rsidRPr="00673E80">
        <w:rPr>
          <w:rFonts w:cs="Times New Roman"/>
        </w:rPr>
        <w:t>)</w:t>
      </w:r>
    </w:p>
    <w:p w:rsidR="007759DB" w:rsidRPr="00673E80" w:rsidRDefault="007759DB" w:rsidP="005860E1">
      <w:pPr>
        <w:rPr>
          <w:rFonts w:cs="Times New Roman"/>
        </w:rPr>
      </w:pPr>
      <w:r w:rsidRPr="00673E80">
        <w:rPr>
          <w:rFonts w:cs="Times New Roman"/>
        </w:rPr>
        <w:t>5. Достопримечательности (</w:t>
      </w:r>
      <w:r w:rsidR="009D5316" w:rsidRPr="00673E80">
        <w:rPr>
          <w:rFonts w:cs="Times New Roman"/>
        </w:rPr>
        <w:t>Ботанический сад, Морской музей, Художественная галерея, парки, зоопарки, заповедники в Веллингтоне)</w:t>
      </w:r>
    </w:p>
    <w:p w:rsidR="009D5316" w:rsidRPr="00673E80" w:rsidRDefault="009D5316" w:rsidP="005860E1">
      <w:pPr>
        <w:rPr>
          <w:rFonts w:cs="Times New Roman"/>
        </w:rPr>
      </w:pPr>
      <w:r w:rsidRPr="00673E80">
        <w:rPr>
          <w:rFonts w:cs="Times New Roman"/>
        </w:rPr>
        <w:t>6. Культура (музыка, искусство, литература, образ жизни, праздничные традиции)</w:t>
      </w:r>
    </w:p>
    <w:p w:rsidR="009D5316" w:rsidRPr="00673E80" w:rsidRDefault="009D5316" w:rsidP="005860E1">
      <w:pPr>
        <w:rPr>
          <w:rFonts w:cs="Times New Roman"/>
        </w:rPr>
      </w:pPr>
    </w:p>
    <w:p w:rsidR="00B253EC" w:rsidRPr="00673E80" w:rsidRDefault="00B253EC" w:rsidP="00B253EC">
      <w:pPr>
        <w:rPr>
          <w:rFonts w:cs="Times New Roman"/>
        </w:rPr>
      </w:pPr>
      <w:r w:rsidRPr="00673E80">
        <w:rPr>
          <w:rFonts w:cs="Times New Roman"/>
        </w:rPr>
        <w:t>Исходя из поставленных целей и задач и ориентируясь на конечный результат обучения, в содержание обучения страноведению включаются следующие компоненты:</w:t>
      </w:r>
    </w:p>
    <w:p w:rsidR="00B253EC" w:rsidRPr="00673E80" w:rsidRDefault="00B253EC" w:rsidP="00B253EC">
      <w:pPr>
        <w:rPr>
          <w:rFonts w:cs="Times New Roman"/>
        </w:rPr>
      </w:pPr>
      <w:r w:rsidRPr="00673E80">
        <w:rPr>
          <w:rFonts w:cs="Times New Roman"/>
        </w:rPr>
        <w:t>– лингвострановедческий: знание, понимание реалий, слов, обозначающих предметы национальной культуры, и умение их употреблять, знание страноведческих тем, связанных с общими знаниями об англоговорящих странах, текстовый материал;</w:t>
      </w:r>
    </w:p>
    <w:p w:rsidR="00B253EC" w:rsidRPr="00673E80" w:rsidRDefault="00B253EC" w:rsidP="00B253EC">
      <w:pPr>
        <w:rPr>
          <w:rFonts w:cs="Times New Roman"/>
        </w:rPr>
      </w:pPr>
      <w:r w:rsidRPr="00673E80">
        <w:rPr>
          <w:rFonts w:cs="Times New Roman"/>
        </w:rPr>
        <w:t xml:space="preserve">– </w:t>
      </w:r>
      <w:proofErr w:type="spellStart"/>
      <w:r w:rsidRPr="00673E80">
        <w:rPr>
          <w:rFonts w:cs="Times New Roman"/>
        </w:rPr>
        <w:t>общеучебный</w:t>
      </w:r>
      <w:proofErr w:type="spellEnd"/>
      <w:r w:rsidRPr="00673E80">
        <w:rPr>
          <w:rFonts w:cs="Times New Roman"/>
        </w:rPr>
        <w:t xml:space="preserve"> компонент: учебно-организационные, учебно-интеллектуальные и учебно-коммуникативные умения.</w:t>
      </w:r>
    </w:p>
    <w:p w:rsidR="00B253EC" w:rsidRPr="00673E80" w:rsidRDefault="00B253EC" w:rsidP="00B253EC">
      <w:pPr>
        <w:rPr>
          <w:rFonts w:cs="Times New Roman"/>
        </w:rPr>
      </w:pPr>
      <w:r w:rsidRPr="00673E80">
        <w:rPr>
          <w:rFonts w:cs="Times New Roman"/>
        </w:rPr>
        <w:t xml:space="preserve">Таким образом, в содержание программы входят темы по географическому положению, истории, культуре англоговорящих стран, сведения об образе жизни, традициях и обычаях, особенности речевого и неречевого поведения жителей англоговорящих стран, социокультурные различия, </w:t>
      </w:r>
      <w:proofErr w:type="spellStart"/>
      <w:r w:rsidRPr="00673E80">
        <w:rPr>
          <w:rFonts w:cs="Times New Roman"/>
        </w:rPr>
        <w:t>лингвострановедение</w:t>
      </w:r>
      <w:proofErr w:type="spellEnd"/>
      <w:r w:rsidRPr="00673E80">
        <w:rPr>
          <w:rFonts w:cs="Times New Roman"/>
        </w:rPr>
        <w:t>.</w:t>
      </w:r>
    </w:p>
    <w:p w:rsidR="00B253EC" w:rsidRPr="00673E80" w:rsidRDefault="00E81C82" w:rsidP="00B253EC">
      <w:pPr>
        <w:rPr>
          <w:rFonts w:cs="Times New Roman"/>
        </w:rPr>
      </w:pPr>
      <w:r w:rsidRPr="00673E80">
        <w:rPr>
          <w:rFonts w:cs="Times New Roman"/>
        </w:rPr>
        <w:t>С</w:t>
      </w:r>
      <w:r w:rsidR="00B253EC" w:rsidRPr="00673E80">
        <w:rPr>
          <w:rFonts w:cs="Times New Roman"/>
        </w:rPr>
        <w:t xml:space="preserve">одержание страноведческого курса позволяет: </w:t>
      </w:r>
    </w:p>
    <w:p w:rsidR="00B253EC" w:rsidRPr="00673E80" w:rsidRDefault="00B253EC" w:rsidP="00B253EC">
      <w:pPr>
        <w:rPr>
          <w:rFonts w:cs="Times New Roman"/>
        </w:rPr>
      </w:pPr>
      <w:r w:rsidRPr="00673E80">
        <w:rPr>
          <w:rFonts w:cs="Times New Roman"/>
        </w:rPr>
        <w:t xml:space="preserve">– учащимся выявить свои способности в изучаемой области знаний и подготовить себя к осознанному выбору профессии в соответствии с концепцией профильного обучения. </w:t>
      </w:r>
    </w:p>
    <w:p w:rsidR="00E51E07" w:rsidRPr="00673E80" w:rsidRDefault="00B253EC" w:rsidP="00E51E07">
      <w:pPr>
        <w:rPr>
          <w:rFonts w:cs="Times New Roman"/>
        </w:rPr>
      </w:pPr>
      <w:r w:rsidRPr="00673E80">
        <w:rPr>
          <w:rFonts w:cs="Times New Roman"/>
        </w:rPr>
        <w:t xml:space="preserve">– учителю использовать </w:t>
      </w:r>
      <w:proofErr w:type="spellStart"/>
      <w:r w:rsidRPr="00673E80">
        <w:rPr>
          <w:rFonts w:cs="Times New Roman"/>
        </w:rPr>
        <w:t>межпредметные</w:t>
      </w:r>
      <w:proofErr w:type="spellEnd"/>
      <w:r w:rsidRPr="00673E80">
        <w:rPr>
          <w:rFonts w:cs="Times New Roman"/>
        </w:rPr>
        <w:t xml:space="preserve"> связи (английский язык-география, английский язык-</w:t>
      </w:r>
      <w:r w:rsidRPr="00673E80">
        <w:rPr>
          <w:rFonts w:cs="Times New Roman"/>
        </w:rPr>
        <w:lastRenderedPageBreak/>
        <w:t>история, а</w:t>
      </w:r>
      <w:r w:rsidR="0079600C" w:rsidRPr="00673E80">
        <w:rPr>
          <w:rFonts w:cs="Times New Roman"/>
        </w:rPr>
        <w:t>нглийский язы</w:t>
      </w:r>
      <w:proofErr w:type="gramStart"/>
      <w:r w:rsidR="0079600C" w:rsidRPr="00673E80">
        <w:rPr>
          <w:rFonts w:cs="Times New Roman"/>
        </w:rPr>
        <w:t>к-</w:t>
      </w:r>
      <w:proofErr w:type="gramEnd"/>
      <w:r w:rsidRPr="00673E80">
        <w:rPr>
          <w:rFonts w:cs="Times New Roman"/>
        </w:rPr>
        <w:t xml:space="preserve"> информатика, английский язык-</w:t>
      </w:r>
      <w:r w:rsidR="0079600C" w:rsidRPr="00673E80">
        <w:rPr>
          <w:rFonts w:cs="Times New Roman"/>
        </w:rPr>
        <w:t>литература, английский язык-рисование</w:t>
      </w:r>
      <w:r w:rsidRPr="00673E80">
        <w:rPr>
          <w:rFonts w:cs="Times New Roman"/>
        </w:rPr>
        <w:t xml:space="preserve"> ) и поможет учащимся приобрести целостную картину окружающего мира, ликвидировать односторонность и примитивность мышления, неумение сравнивать, анализировать, обобщать, переносить полученные знания и опыт на решение новых задач.</w:t>
      </w:r>
    </w:p>
    <w:p w:rsidR="005860E1" w:rsidRPr="00673E80" w:rsidRDefault="007545D2" w:rsidP="00E51E07">
      <w:pPr>
        <w:jc w:val="center"/>
        <w:rPr>
          <w:rFonts w:cs="Times New Roman"/>
        </w:rPr>
      </w:pPr>
      <w:r w:rsidRPr="00673E80">
        <w:rPr>
          <w:rFonts w:cs="Times New Roman"/>
          <w:b/>
        </w:rPr>
        <w:t>Формы и виды контроля.</w:t>
      </w:r>
    </w:p>
    <w:p w:rsidR="00574FDA" w:rsidRPr="00673E80" w:rsidRDefault="00574FDA" w:rsidP="00574FDA">
      <w:pPr>
        <w:rPr>
          <w:rFonts w:cs="Times New Roman"/>
        </w:rPr>
      </w:pPr>
      <w:r w:rsidRPr="00673E80">
        <w:rPr>
          <w:rFonts w:cs="Times New Roman"/>
        </w:rPr>
        <w:t>Форма подведения итогов:</w:t>
      </w:r>
    </w:p>
    <w:p w:rsidR="00856DE5" w:rsidRPr="00673E80" w:rsidRDefault="00E81C82" w:rsidP="00574FDA">
      <w:pPr>
        <w:rPr>
          <w:rFonts w:cs="Times New Roman"/>
        </w:rPr>
      </w:pPr>
      <w:proofErr w:type="gramStart"/>
      <w:r w:rsidRPr="00673E80">
        <w:rPr>
          <w:rFonts w:cs="Times New Roman"/>
        </w:rPr>
        <w:t>в</w:t>
      </w:r>
      <w:r w:rsidR="00574FDA" w:rsidRPr="00673E80">
        <w:rPr>
          <w:rFonts w:cs="Times New Roman"/>
        </w:rPr>
        <w:t>ыставки</w:t>
      </w:r>
      <w:r w:rsidR="00655C9A" w:rsidRPr="00673E80">
        <w:rPr>
          <w:rFonts w:cs="Times New Roman"/>
        </w:rPr>
        <w:t xml:space="preserve"> творческих</w:t>
      </w:r>
      <w:r w:rsidR="00574FDA" w:rsidRPr="00673E80">
        <w:rPr>
          <w:rFonts w:cs="Times New Roman"/>
        </w:rPr>
        <w:t xml:space="preserve"> работ, рисунков,</w:t>
      </w:r>
      <w:r w:rsidR="007545D2" w:rsidRPr="00673E80">
        <w:rPr>
          <w:rFonts w:cs="Times New Roman"/>
        </w:rPr>
        <w:t xml:space="preserve"> выполнение проектов,</w:t>
      </w:r>
      <w:r w:rsidR="00574FDA" w:rsidRPr="00673E80">
        <w:rPr>
          <w:rFonts w:cs="Times New Roman"/>
        </w:rPr>
        <w:t xml:space="preserve"> пополнение портфолио учащихся, </w:t>
      </w:r>
      <w:r w:rsidRPr="00673E80">
        <w:rPr>
          <w:rFonts w:cs="Times New Roman"/>
        </w:rPr>
        <w:t xml:space="preserve">мини-сценки, ролевые диалоги, </w:t>
      </w:r>
      <w:proofErr w:type="spellStart"/>
      <w:r w:rsidR="007545D2" w:rsidRPr="00673E80">
        <w:rPr>
          <w:rFonts w:cs="Times New Roman"/>
        </w:rPr>
        <w:t>декламирование</w:t>
      </w:r>
      <w:proofErr w:type="spellEnd"/>
      <w:r w:rsidR="007545D2" w:rsidRPr="00673E80">
        <w:rPr>
          <w:rFonts w:cs="Times New Roman"/>
        </w:rPr>
        <w:t xml:space="preserve"> стихов, </w:t>
      </w:r>
      <w:r w:rsidR="00152A12" w:rsidRPr="00673E80">
        <w:rPr>
          <w:rFonts w:cs="Times New Roman"/>
        </w:rPr>
        <w:t>театрализованные выступления и т.д.</w:t>
      </w:r>
      <w:proofErr w:type="gramEnd"/>
    </w:p>
    <w:p w:rsidR="007F09AA" w:rsidRPr="00673E80" w:rsidRDefault="00357733" w:rsidP="00574FDA">
      <w:pPr>
        <w:rPr>
          <w:rFonts w:cs="Times New Roman"/>
          <w:b/>
        </w:rPr>
      </w:pPr>
      <w:r w:rsidRPr="00673E80">
        <w:rPr>
          <w:rFonts w:cs="Times New Roman"/>
          <w:b/>
        </w:rPr>
        <w:t xml:space="preserve">                                         </w:t>
      </w:r>
    </w:p>
    <w:p w:rsidR="00357733" w:rsidRPr="00673E80" w:rsidRDefault="00357733" w:rsidP="00E51E07">
      <w:pPr>
        <w:jc w:val="center"/>
        <w:rPr>
          <w:rFonts w:cs="Times New Roman"/>
          <w:b/>
        </w:rPr>
      </w:pPr>
      <w:r w:rsidRPr="00673E80">
        <w:rPr>
          <w:rFonts w:cs="Times New Roman"/>
          <w:b/>
        </w:rPr>
        <w:t>Методические рекомендации</w:t>
      </w:r>
    </w:p>
    <w:p w:rsidR="000015A3" w:rsidRPr="00673E80" w:rsidRDefault="00E81C82" w:rsidP="000015A3">
      <w:pPr>
        <w:rPr>
          <w:rFonts w:cs="Times New Roman"/>
        </w:rPr>
      </w:pPr>
      <w:r w:rsidRPr="00673E80">
        <w:rPr>
          <w:rFonts w:cs="Times New Roman"/>
        </w:rPr>
        <w:t>Языковой м</w:t>
      </w:r>
      <w:r w:rsidR="000015A3" w:rsidRPr="00673E80">
        <w:rPr>
          <w:rFonts w:cs="Times New Roman"/>
        </w:rPr>
        <w:t>атериал подае</w:t>
      </w:r>
      <w:r w:rsidRPr="00673E80">
        <w:rPr>
          <w:rFonts w:cs="Times New Roman"/>
        </w:rPr>
        <w:t>тся в формах</w:t>
      </w:r>
      <w:r w:rsidR="000015A3" w:rsidRPr="00673E80">
        <w:rPr>
          <w:rFonts w:cs="Times New Roman"/>
        </w:rPr>
        <w:t xml:space="preserve">, не </w:t>
      </w:r>
      <w:r w:rsidRPr="00673E80">
        <w:rPr>
          <w:rFonts w:cs="Times New Roman"/>
        </w:rPr>
        <w:t>утомляющих школьника, развивающих их воображение, творческий и языковой  потенциал.</w:t>
      </w:r>
      <w:r w:rsidR="000015A3" w:rsidRPr="00673E80">
        <w:rPr>
          <w:rFonts w:cs="Times New Roman"/>
        </w:rPr>
        <w:t xml:space="preserve"> </w:t>
      </w:r>
      <w:r w:rsidRPr="00673E80">
        <w:rPr>
          <w:rFonts w:cs="Times New Roman"/>
        </w:rPr>
        <w:t xml:space="preserve">Учащиеся развивают и совершенствуют </w:t>
      </w:r>
      <w:r w:rsidR="000015A3" w:rsidRPr="00673E80">
        <w:rPr>
          <w:rFonts w:cs="Times New Roman"/>
        </w:rPr>
        <w:t>с</w:t>
      </w:r>
      <w:r w:rsidRPr="00673E80">
        <w:rPr>
          <w:rFonts w:cs="Times New Roman"/>
        </w:rPr>
        <w:t>вою речь</w:t>
      </w:r>
      <w:r w:rsidR="00E51E07" w:rsidRPr="00673E80">
        <w:rPr>
          <w:rFonts w:cs="Times New Roman"/>
        </w:rPr>
        <w:t xml:space="preserve"> </w:t>
      </w:r>
      <w:proofErr w:type="gramStart"/>
      <w:r w:rsidRPr="00673E80">
        <w:rPr>
          <w:rFonts w:cs="Times New Roman"/>
        </w:rPr>
        <w:t xml:space="preserve">( </w:t>
      </w:r>
      <w:proofErr w:type="gramEnd"/>
      <w:r w:rsidRPr="00673E80">
        <w:rPr>
          <w:rFonts w:cs="Times New Roman"/>
        </w:rPr>
        <w:t>устную и письменную</w:t>
      </w:r>
      <w:r w:rsidR="000015A3" w:rsidRPr="00673E80">
        <w:rPr>
          <w:rFonts w:cs="Times New Roman"/>
        </w:rPr>
        <w:t>.</w:t>
      </w:r>
      <w:r w:rsidRPr="00673E80">
        <w:rPr>
          <w:rFonts w:cs="Times New Roman"/>
        </w:rPr>
        <w:t>)</w:t>
      </w:r>
      <w:r w:rsidR="000015A3" w:rsidRPr="00673E80">
        <w:rPr>
          <w:rFonts w:cs="Times New Roman"/>
        </w:rPr>
        <w:t xml:space="preserve"> </w:t>
      </w:r>
      <w:r w:rsidRPr="00673E80">
        <w:rPr>
          <w:rFonts w:cs="Times New Roman"/>
        </w:rPr>
        <w:t xml:space="preserve">Так как </w:t>
      </w:r>
      <w:r w:rsidR="000015A3" w:rsidRPr="00673E80">
        <w:rPr>
          <w:rFonts w:cs="Times New Roman"/>
        </w:rPr>
        <w:t xml:space="preserve"> программа основывается на</w:t>
      </w:r>
      <w:r w:rsidRPr="00673E80">
        <w:rPr>
          <w:rFonts w:cs="Times New Roman"/>
        </w:rPr>
        <w:t xml:space="preserve"> «коммуникативной методике»</w:t>
      </w:r>
      <w:r w:rsidR="001D42BA" w:rsidRPr="00673E80">
        <w:rPr>
          <w:rFonts w:cs="Times New Roman"/>
        </w:rPr>
        <w:t xml:space="preserve">, </w:t>
      </w:r>
      <w:r w:rsidR="000015A3" w:rsidRPr="00673E80">
        <w:rPr>
          <w:rFonts w:cs="Times New Roman"/>
        </w:rPr>
        <w:t xml:space="preserve">у детей развивается умение говорить и воспринимать речь на слух. </w:t>
      </w:r>
      <w:r w:rsidR="001D42BA" w:rsidRPr="00673E80">
        <w:rPr>
          <w:rFonts w:cs="Times New Roman"/>
        </w:rPr>
        <w:t>Грамматика осваивается в</w:t>
      </w:r>
      <w:r w:rsidR="000015A3" w:rsidRPr="00673E80">
        <w:rPr>
          <w:rFonts w:cs="Times New Roman"/>
        </w:rPr>
        <w:t xml:space="preserve"> процессе общения и восприятия английской реч</w:t>
      </w:r>
      <w:r w:rsidR="001D42BA" w:rsidRPr="00673E80">
        <w:rPr>
          <w:rFonts w:cs="Times New Roman"/>
        </w:rPr>
        <w:t>и</w:t>
      </w:r>
      <w:r w:rsidR="0079600C" w:rsidRPr="00673E80">
        <w:rPr>
          <w:rFonts w:cs="Times New Roman"/>
        </w:rPr>
        <w:t xml:space="preserve">. </w:t>
      </w:r>
    </w:p>
    <w:p w:rsidR="00152A12" w:rsidRPr="00357733" w:rsidRDefault="00152A12" w:rsidP="00357733">
      <w:pPr>
        <w:rPr>
          <w:sz w:val="28"/>
          <w:szCs w:val="28"/>
        </w:rPr>
      </w:pPr>
    </w:p>
    <w:p w:rsidR="007F09AA" w:rsidRPr="007F09AA" w:rsidRDefault="007F09AA" w:rsidP="007F09AA">
      <w:pPr>
        <w:rPr>
          <w:b/>
          <w:sz w:val="28"/>
          <w:szCs w:val="28"/>
        </w:rPr>
      </w:pPr>
    </w:p>
    <w:p w:rsidR="004F0ABB" w:rsidRPr="004F0ABB" w:rsidRDefault="00673E80" w:rsidP="004F0ABB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lang w:eastAsia="ru-RU" w:bidi="ar-SA"/>
        </w:rPr>
        <w:t xml:space="preserve">5. </w:t>
      </w:r>
      <w:r w:rsidR="004F0ABB" w:rsidRPr="004F0ABB">
        <w:rPr>
          <w:rFonts w:eastAsia="Times New Roman" w:cs="Times New Roman"/>
          <w:b/>
          <w:bCs/>
          <w:kern w:val="0"/>
          <w:lang w:eastAsia="ru-RU" w:bidi="ar-SA"/>
        </w:rPr>
        <w:t>Описание материально-технического обеспечения образовательного процесса</w:t>
      </w:r>
    </w:p>
    <w:p w:rsidR="004F0ABB" w:rsidRPr="004F0ABB" w:rsidRDefault="004F0ABB" w:rsidP="00673E80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b/>
          <w:bCs/>
          <w:kern w:val="0"/>
          <w:lang w:eastAsia="ru-RU" w:bidi="ar-SA"/>
        </w:rPr>
        <w:t>1. Авторские методики/разработки:</w:t>
      </w:r>
    </w:p>
    <w:p w:rsidR="004F0ABB" w:rsidRPr="004F0ABB" w:rsidRDefault="004F0ABB" w:rsidP="00673E80">
      <w:pPr>
        <w:widowControl/>
        <w:numPr>
          <w:ilvl w:val="0"/>
          <w:numId w:val="33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разработка тем программы;</w:t>
      </w:r>
    </w:p>
    <w:p w:rsidR="004F0ABB" w:rsidRPr="004F0ABB" w:rsidRDefault="004F0ABB" w:rsidP="00673E80">
      <w:pPr>
        <w:widowControl/>
        <w:numPr>
          <w:ilvl w:val="0"/>
          <w:numId w:val="34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описание отдельных занятий;</w:t>
      </w:r>
    </w:p>
    <w:p w:rsidR="004F0ABB" w:rsidRPr="004F0ABB" w:rsidRDefault="004F0ABB" w:rsidP="00673E80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b/>
          <w:bCs/>
          <w:kern w:val="0"/>
          <w:lang w:eastAsia="ru-RU" w:bidi="ar-SA"/>
        </w:rPr>
        <w:t>2. Учебно-иллюстративный материал:</w:t>
      </w:r>
    </w:p>
    <w:p w:rsidR="004F0ABB" w:rsidRPr="004F0ABB" w:rsidRDefault="004F0ABB" w:rsidP="00673E80">
      <w:pPr>
        <w:widowControl/>
        <w:numPr>
          <w:ilvl w:val="0"/>
          <w:numId w:val="35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слайды, презентации по темам;</w:t>
      </w:r>
    </w:p>
    <w:p w:rsidR="004F0ABB" w:rsidRPr="004F0ABB" w:rsidRDefault="004F0ABB" w:rsidP="00673E80">
      <w:pPr>
        <w:widowControl/>
        <w:numPr>
          <w:ilvl w:val="0"/>
          <w:numId w:val="35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видеоматериалы по темам;</w:t>
      </w:r>
    </w:p>
    <w:p w:rsidR="004F0ABB" w:rsidRPr="004F0ABB" w:rsidRDefault="004F0ABB" w:rsidP="00673E80">
      <w:pPr>
        <w:widowControl/>
        <w:numPr>
          <w:ilvl w:val="0"/>
          <w:numId w:val="35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аудиоматериалы по темам;</w:t>
      </w:r>
    </w:p>
    <w:p w:rsidR="004F0ABB" w:rsidRPr="004F0ABB" w:rsidRDefault="004F0ABB" w:rsidP="00673E80">
      <w:pPr>
        <w:widowControl/>
        <w:numPr>
          <w:ilvl w:val="0"/>
          <w:numId w:val="35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иллюстративный и дидактический материал по темам занятий;</w:t>
      </w:r>
    </w:p>
    <w:p w:rsidR="004F0ABB" w:rsidRPr="004F0ABB" w:rsidRDefault="004F0ABB" w:rsidP="00673E80">
      <w:pPr>
        <w:widowControl/>
        <w:numPr>
          <w:ilvl w:val="0"/>
          <w:numId w:val="35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наглядные пособия (игровые таблицы, атрибуты);</w:t>
      </w:r>
    </w:p>
    <w:p w:rsidR="004F0ABB" w:rsidRPr="004F0ABB" w:rsidRDefault="004F0ABB" w:rsidP="00673E80">
      <w:pPr>
        <w:widowControl/>
        <w:numPr>
          <w:ilvl w:val="0"/>
          <w:numId w:val="35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натурные объекты: реквизит к спектаклям, театральным постановкам;</w:t>
      </w:r>
    </w:p>
    <w:p w:rsidR="004F0ABB" w:rsidRPr="004F0ABB" w:rsidRDefault="004F0ABB" w:rsidP="00673E80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b/>
          <w:bCs/>
          <w:kern w:val="0"/>
          <w:lang w:eastAsia="ru-RU" w:bidi="ar-SA"/>
        </w:rPr>
        <w:t>3. Методические материалы:</w:t>
      </w:r>
    </w:p>
    <w:p w:rsidR="004F0ABB" w:rsidRPr="004F0ABB" w:rsidRDefault="004F0ABB" w:rsidP="00673E80">
      <w:pPr>
        <w:widowControl/>
        <w:numPr>
          <w:ilvl w:val="0"/>
          <w:numId w:val="36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методическая литература для учителя;</w:t>
      </w:r>
    </w:p>
    <w:p w:rsidR="004F0ABB" w:rsidRPr="004F0ABB" w:rsidRDefault="004F0ABB" w:rsidP="00673E80">
      <w:pPr>
        <w:widowControl/>
        <w:numPr>
          <w:ilvl w:val="0"/>
          <w:numId w:val="36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литература для учащихся;</w:t>
      </w:r>
    </w:p>
    <w:p w:rsidR="004F0ABB" w:rsidRPr="004F0ABB" w:rsidRDefault="00673E80" w:rsidP="00673E80">
      <w:pPr>
        <w:widowControl/>
        <w:numPr>
          <w:ilvl w:val="0"/>
          <w:numId w:val="36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подборка журналов</w:t>
      </w:r>
      <w:r w:rsidR="004F0ABB" w:rsidRPr="004F0ABB">
        <w:rPr>
          <w:rFonts w:eastAsia="Times New Roman" w:cs="Times New Roman"/>
          <w:kern w:val="0"/>
          <w:lang w:eastAsia="ru-RU" w:bidi="ar-SA"/>
        </w:rPr>
        <w:t xml:space="preserve">, </w:t>
      </w:r>
      <w:r>
        <w:rPr>
          <w:rFonts w:eastAsia="Times New Roman" w:cs="Times New Roman"/>
          <w:kern w:val="0"/>
          <w:lang w:eastAsia="ru-RU" w:bidi="ar-SA"/>
        </w:rPr>
        <w:t>статей, стихов</w:t>
      </w:r>
      <w:r w:rsidR="004F0ABB" w:rsidRPr="004F0ABB">
        <w:rPr>
          <w:rFonts w:eastAsia="Times New Roman" w:cs="Times New Roman"/>
          <w:kern w:val="0"/>
          <w:lang w:eastAsia="ru-RU" w:bidi="ar-SA"/>
        </w:rPr>
        <w:t>,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r w:rsidR="004F0ABB" w:rsidRPr="004F0ABB">
        <w:rPr>
          <w:rFonts w:eastAsia="Times New Roman" w:cs="Times New Roman"/>
          <w:kern w:val="0"/>
          <w:lang w:eastAsia="ru-RU" w:bidi="ar-SA"/>
        </w:rPr>
        <w:t>песен</w:t>
      </w:r>
    </w:p>
    <w:p w:rsidR="004F0ABB" w:rsidRPr="004F0ABB" w:rsidRDefault="004F0ABB" w:rsidP="00673E80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b/>
          <w:bCs/>
          <w:kern w:val="0"/>
          <w:lang w:eastAsia="ru-RU" w:bidi="ar-SA"/>
        </w:rPr>
        <w:t>4.Материалы по результатам освоения программы:</w:t>
      </w:r>
    </w:p>
    <w:p w:rsidR="004F0ABB" w:rsidRPr="004F0ABB" w:rsidRDefault="004F0ABB" w:rsidP="00673E80">
      <w:pPr>
        <w:widowControl/>
        <w:numPr>
          <w:ilvl w:val="0"/>
          <w:numId w:val="37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творческие отчёты</w:t>
      </w:r>
    </w:p>
    <w:p w:rsidR="004F0ABB" w:rsidRPr="004F0ABB" w:rsidRDefault="004F0ABB" w:rsidP="00673E80">
      <w:pPr>
        <w:widowControl/>
        <w:numPr>
          <w:ilvl w:val="0"/>
          <w:numId w:val="37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видеозаписи итоговых постановок;</w:t>
      </w:r>
    </w:p>
    <w:p w:rsidR="004F0ABB" w:rsidRPr="004F0ABB" w:rsidRDefault="004F0ABB" w:rsidP="00673E80">
      <w:pPr>
        <w:widowControl/>
        <w:numPr>
          <w:ilvl w:val="0"/>
          <w:numId w:val="37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фотограф</w:t>
      </w:r>
      <w:proofErr w:type="gramStart"/>
      <w:r w:rsidRPr="004F0ABB">
        <w:rPr>
          <w:rFonts w:eastAsia="Times New Roman" w:cs="Times New Roman"/>
          <w:kern w:val="0"/>
          <w:lang w:eastAsia="ru-RU" w:bidi="ar-SA"/>
        </w:rPr>
        <w:t>ии и ау</w:t>
      </w:r>
      <w:proofErr w:type="gramEnd"/>
      <w:r w:rsidRPr="004F0ABB">
        <w:rPr>
          <w:rFonts w:eastAsia="Times New Roman" w:cs="Times New Roman"/>
          <w:kern w:val="0"/>
          <w:lang w:eastAsia="ru-RU" w:bidi="ar-SA"/>
        </w:rPr>
        <w:t>диозаписи мероприятий</w:t>
      </w:r>
    </w:p>
    <w:p w:rsidR="004F0ABB" w:rsidRPr="004F0ABB" w:rsidRDefault="004F0ABB" w:rsidP="00673E80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b/>
          <w:bCs/>
          <w:kern w:val="0"/>
          <w:lang w:eastAsia="ru-RU" w:bidi="ar-SA"/>
        </w:rPr>
        <w:t>5. Материально-техническое обеспечение:</w:t>
      </w:r>
    </w:p>
    <w:p w:rsidR="004F0ABB" w:rsidRPr="004F0ABB" w:rsidRDefault="004F0ABB" w:rsidP="00673E80">
      <w:pPr>
        <w:widowControl/>
        <w:numPr>
          <w:ilvl w:val="0"/>
          <w:numId w:val="38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игровые средства обучения (игротека): набор кубиков, мячи, наборы цветной и белой бумаги и картона, наборы цветных карандашей, фломастеров, красок и пр.</w:t>
      </w:r>
    </w:p>
    <w:p w:rsidR="004F0ABB" w:rsidRPr="004F0ABB" w:rsidRDefault="004F0ABB" w:rsidP="00673E80">
      <w:pPr>
        <w:widowControl/>
        <w:numPr>
          <w:ilvl w:val="0"/>
          <w:numId w:val="38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видеокамера;</w:t>
      </w:r>
    </w:p>
    <w:p w:rsidR="004F0ABB" w:rsidRPr="004F0ABB" w:rsidRDefault="004F0ABB" w:rsidP="00673E80">
      <w:pPr>
        <w:widowControl/>
        <w:numPr>
          <w:ilvl w:val="0"/>
          <w:numId w:val="38"/>
        </w:numPr>
        <w:shd w:val="clear" w:color="auto" w:fill="FFFFFF"/>
        <w:suppressAutoHyphens w:val="0"/>
        <w:spacing w:after="200"/>
        <w:ind w:left="0"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4F0ABB">
        <w:rPr>
          <w:rFonts w:eastAsia="Times New Roman" w:cs="Times New Roman"/>
          <w:kern w:val="0"/>
          <w:lang w:eastAsia="ru-RU" w:bidi="ar-SA"/>
        </w:rPr>
        <w:t>персональный компьютер, оснащенный звуковыми колонками, для обработки сценарного и музыкального материала, экран, кинопроектор.</w:t>
      </w:r>
    </w:p>
    <w:p w:rsidR="004F0ABB" w:rsidRPr="004F0ABB" w:rsidRDefault="004F0ABB" w:rsidP="004F0ABB">
      <w:pPr>
        <w:widowControl/>
        <w:shd w:val="clear" w:color="auto" w:fill="FFFFFF"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</w:p>
    <w:p w:rsidR="00B253EC" w:rsidRDefault="00B253EC" w:rsidP="00B150B4">
      <w:pPr>
        <w:rPr>
          <w:sz w:val="28"/>
          <w:szCs w:val="28"/>
        </w:rPr>
      </w:pPr>
      <w:bookmarkStart w:id="0" w:name="_GoBack"/>
      <w:bookmarkEnd w:id="0"/>
    </w:p>
    <w:p w:rsidR="00B253EC" w:rsidRDefault="00B253EC" w:rsidP="00B150B4">
      <w:pPr>
        <w:rPr>
          <w:sz w:val="28"/>
          <w:szCs w:val="28"/>
        </w:rPr>
      </w:pPr>
    </w:p>
    <w:p w:rsidR="00B253EC" w:rsidRDefault="00B253EC" w:rsidP="00B150B4">
      <w:pPr>
        <w:rPr>
          <w:sz w:val="28"/>
          <w:szCs w:val="28"/>
        </w:rPr>
      </w:pPr>
    </w:p>
    <w:p w:rsidR="00B253EC" w:rsidRDefault="00B253EC" w:rsidP="00B150B4">
      <w:pPr>
        <w:rPr>
          <w:sz w:val="28"/>
          <w:szCs w:val="28"/>
        </w:rPr>
      </w:pPr>
    </w:p>
    <w:p w:rsidR="00B253EC" w:rsidRDefault="00B253EC" w:rsidP="00B150B4">
      <w:pPr>
        <w:rPr>
          <w:sz w:val="28"/>
          <w:szCs w:val="28"/>
        </w:rPr>
      </w:pPr>
    </w:p>
    <w:p w:rsidR="00B253EC" w:rsidRDefault="00B253EC" w:rsidP="00B150B4">
      <w:pPr>
        <w:rPr>
          <w:sz w:val="28"/>
          <w:szCs w:val="28"/>
        </w:rPr>
      </w:pPr>
    </w:p>
    <w:p w:rsidR="00B253EC" w:rsidRDefault="00B253EC" w:rsidP="00B150B4">
      <w:pPr>
        <w:rPr>
          <w:sz w:val="28"/>
          <w:szCs w:val="28"/>
        </w:rPr>
      </w:pPr>
    </w:p>
    <w:p w:rsidR="000E4814" w:rsidRDefault="000E4814" w:rsidP="00B150B4">
      <w:pPr>
        <w:rPr>
          <w:sz w:val="28"/>
          <w:szCs w:val="28"/>
        </w:rPr>
      </w:pPr>
    </w:p>
    <w:p w:rsidR="000E4814" w:rsidRDefault="000E4814" w:rsidP="00B150B4">
      <w:pPr>
        <w:rPr>
          <w:sz w:val="28"/>
          <w:szCs w:val="28"/>
        </w:rPr>
      </w:pPr>
    </w:p>
    <w:p w:rsidR="009A681D" w:rsidRDefault="009A681D" w:rsidP="00B150B4">
      <w:pPr>
        <w:rPr>
          <w:sz w:val="28"/>
          <w:szCs w:val="28"/>
        </w:rPr>
      </w:pPr>
    </w:p>
    <w:p w:rsidR="000B434E" w:rsidRDefault="000B434E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Pr="004F0ABB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Default="007F09AA" w:rsidP="000B434E">
      <w:pPr>
        <w:shd w:val="clear" w:color="auto" w:fill="FFFFFF"/>
        <w:rPr>
          <w:color w:val="000000"/>
        </w:rPr>
      </w:pPr>
    </w:p>
    <w:p w:rsidR="007F09AA" w:rsidRPr="009D0B39" w:rsidRDefault="007F09AA" w:rsidP="000B434E">
      <w:pPr>
        <w:shd w:val="clear" w:color="auto" w:fill="FFFFFF"/>
        <w:rPr>
          <w:color w:val="000000"/>
        </w:rPr>
      </w:pPr>
    </w:p>
    <w:p w:rsidR="000B434E" w:rsidRDefault="000B434E" w:rsidP="00E50B84">
      <w:pPr>
        <w:framePr w:w="3474" w:h="1451" w:hRule="exact" w:hSpace="180" w:wrap="around" w:vAnchor="text" w:hAnchor="page" w:x="1816" w:y="71"/>
        <w:shd w:val="clear" w:color="auto" w:fill="FFFFFF"/>
        <w:ind w:left="79"/>
        <w:jc w:val="center"/>
        <w:rPr>
          <w:sz w:val="28"/>
          <w:szCs w:val="28"/>
        </w:rPr>
      </w:pPr>
      <w:r w:rsidRPr="009D0B39">
        <w:rPr>
          <w:color w:val="000000"/>
        </w:rPr>
        <w:t xml:space="preserve">  </w:t>
      </w:r>
    </w:p>
    <w:p w:rsidR="000B434E" w:rsidRPr="00DD56B7" w:rsidRDefault="000B434E" w:rsidP="00E51E07">
      <w:pPr>
        <w:shd w:val="clear" w:color="auto" w:fill="FFFFFF"/>
        <w:rPr>
          <w:color w:val="000000"/>
          <w:sz w:val="22"/>
          <w:szCs w:val="22"/>
          <w:highlight w:val="green"/>
        </w:rPr>
      </w:pPr>
    </w:p>
    <w:sectPr w:rsidR="000B434E" w:rsidRPr="00DD56B7" w:rsidSect="0076724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7CAC0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5E678F2"/>
    <w:multiLevelType w:val="multilevel"/>
    <w:tmpl w:val="4884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782199"/>
    <w:multiLevelType w:val="multilevel"/>
    <w:tmpl w:val="4326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F77E5F"/>
    <w:multiLevelType w:val="hybridMultilevel"/>
    <w:tmpl w:val="B386C86E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3E13C5"/>
    <w:multiLevelType w:val="multilevel"/>
    <w:tmpl w:val="29B6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98398B"/>
    <w:multiLevelType w:val="hybridMultilevel"/>
    <w:tmpl w:val="7B6E9B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6C082E"/>
    <w:multiLevelType w:val="hybridMultilevel"/>
    <w:tmpl w:val="76D8DD14"/>
    <w:lvl w:ilvl="0" w:tplc="2FA05F82">
      <w:start w:val="1"/>
      <w:numFmt w:val="upperRoman"/>
      <w:lvlText w:val="%1."/>
      <w:lvlJc w:val="left"/>
      <w:pPr>
        <w:ind w:left="795" w:hanging="72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1EE0302D"/>
    <w:multiLevelType w:val="hybridMultilevel"/>
    <w:tmpl w:val="D5E08C1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957ADF"/>
    <w:multiLevelType w:val="hybridMultilevel"/>
    <w:tmpl w:val="CD3C2F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269F512A"/>
    <w:multiLevelType w:val="hybridMultilevel"/>
    <w:tmpl w:val="BB2035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610290"/>
    <w:multiLevelType w:val="hybridMultilevel"/>
    <w:tmpl w:val="E2C2D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77E33"/>
    <w:multiLevelType w:val="hybridMultilevel"/>
    <w:tmpl w:val="9728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22CDC"/>
    <w:multiLevelType w:val="hybridMultilevel"/>
    <w:tmpl w:val="3E62A56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8">
    <w:nsid w:val="4DBA2BEB"/>
    <w:multiLevelType w:val="hybridMultilevel"/>
    <w:tmpl w:val="3280E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E49EC"/>
    <w:multiLevelType w:val="hybridMultilevel"/>
    <w:tmpl w:val="F8AC90E0"/>
    <w:lvl w:ilvl="0" w:tplc="0419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80E76"/>
    <w:multiLevelType w:val="hybridMultilevel"/>
    <w:tmpl w:val="13CE0A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D72802"/>
    <w:multiLevelType w:val="multilevel"/>
    <w:tmpl w:val="2266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8A4BEA"/>
    <w:multiLevelType w:val="hybridMultilevel"/>
    <w:tmpl w:val="3D14A6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871936"/>
    <w:multiLevelType w:val="multilevel"/>
    <w:tmpl w:val="D6BC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494AF9"/>
    <w:multiLevelType w:val="hybridMultilevel"/>
    <w:tmpl w:val="035C2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8F2C69"/>
    <w:multiLevelType w:val="multilevel"/>
    <w:tmpl w:val="D7A6A1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decimal"/>
      <w:lvlText w:val="%2."/>
      <w:lvlJc w:val="left"/>
      <w:pPr>
        <w:ind w:left="1080" w:firstLine="0"/>
      </w:pPr>
      <w:rPr>
        <w:rFonts w:hint="default"/>
        <w:sz w:val="28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125938"/>
    <w:multiLevelType w:val="multilevel"/>
    <w:tmpl w:val="EBEE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274351"/>
    <w:multiLevelType w:val="hybridMultilevel"/>
    <w:tmpl w:val="5DEC7D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541BCF"/>
    <w:multiLevelType w:val="hybridMultilevel"/>
    <w:tmpl w:val="00E6F2D8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244841"/>
    <w:multiLevelType w:val="hybridMultilevel"/>
    <w:tmpl w:val="B22C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68053E"/>
    <w:multiLevelType w:val="hybridMultilevel"/>
    <w:tmpl w:val="BAB0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237212"/>
    <w:multiLevelType w:val="hybridMultilevel"/>
    <w:tmpl w:val="D5BABA34"/>
    <w:lvl w:ilvl="0" w:tplc="0EEA6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76756B"/>
    <w:multiLevelType w:val="hybridMultilevel"/>
    <w:tmpl w:val="9404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B44416"/>
    <w:multiLevelType w:val="hybridMultilevel"/>
    <w:tmpl w:val="8282397A"/>
    <w:lvl w:ilvl="0" w:tplc="CB309D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8"/>
  </w:num>
  <w:num w:numId="15">
    <w:abstractNumId w:val="26"/>
  </w:num>
  <w:num w:numId="16">
    <w:abstractNumId w:val="15"/>
  </w:num>
  <w:num w:numId="17">
    <w:abstractNumId w:val="20"/>
  </w:num>
  <w:num w:numId="18">
    <w:abstractNumId w:val="25"/>
  </w:num>
  <w:num w:numId="19">
    <w:abstractNumId w:val="33"/>
  </w:num>
  <w:num w:numId="20">
    <w:abstractNumId w:val="31"/>
  </w:num>
  <w:num w:numId="21">
    <w:abstractNumId w:val="23"/>
  </w:num>
  <w:num w:numId="2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9">
    <w:abstractNumId w:val="8"/>
  </w:num>
  <w:num w:numId="30">
    <w:abstractNumId w:val="12"/>
  </w:num>
  <w:num w:numId="31">
    <w:abstractNumId w:val="13"/>
  </w:num>
  <w:num w:numId="32">
    <w:abstractNumId w:val="11"/>
  </w:num>
  <w:num w:numId="33">
    <w:abstractNumId w:val="9"/>
  </w:num>
  <w:num w:numId="34">
    <w:abstractNumId w:val="7"/>
  </w:num>
  <w:num w:numId="35">
    <w:abstractNumId w:val="6"/>
  </w:num>
  <w:num w:numId="36">
    <w:abstractNumId w:val="24"/>
  </w:num>
  <w:num w:numId="37">
    <w:abstractNumId w:val="2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119"/>
    <w:rsid w:val="00001372"/>
    <w:rsid w:val="000015A3"/>
    <w:rsid w:val="00020F3E"/>
    <w:rsid w:val="00035C95"/>
    <w:rsid w:val="00043918"/>
    <w:rsid w:val="00044119"/>
    <w:rsid w:val="00051287"/>
    <w:rsid w:val="0008121A"/>
    <w:rsid w:val="00091A61"/>
    <w:rsid w:val="00092893"/>
    <w:rsid w:val="00092D1A"/>
    <w:rsid w:val="0009501B"/>
    <w:rsid w:val="000B1C31"/>
    <w:rsid w:val="000B434E"/>
    <w:rsid w:val="000B6070"/>
    <w:rsid w:val="000C252C"/>
    <w:rsid w:val="000E3498"/>
    <w:rsid w:val="000E4814"/>
    <w:rsid w:val="000E5E57"/>
    <w:rsid w:val="001124DE"/>
    <w:rsid w:val="001131E9"/>
    <w:rsid w:val="00152A12"/>
    <w:rsid w:val="00160FAB"/>
    <w:rsid w:val="00162D6F"/>
    <w:rsid w:val="0016340D"/>
    <w:rsid w:val="00170B36"/>
    <w:rsid w:val="00175E42"/>
    <w:rsid w:val="00184852"/>
    <w:rsid w:val="0019097D"/>
    <w:rsid w:val="00195D60"/>
    <w:rsid w:val="0019749E"/>
    <w:rsid w:val="001975EA"/>
    <w:rsid w:val="001A0EC6"/>
    <w:rsid w:val="001D42BA"/>
    <w:rsid w:val="001D6547"/>
    <w:rsid w:val="001E60E4"/>
    <w:rsid w:val="001F4992"/>
    <w:rsid w:val="00215C3F"/>
    <w:rsid w:val="00223E8C"/>
    <w:rsid w:val="00266896"/>
    <w:rsid w:val="0027032E"/>
    <w:rsid w:val="00287565"/>
    <w:rsid w:val="0029723A"/>
    <w:rsid w:val="002A1051"/>
    <w:rsid w:val="002B528A"/>
    <w:rsid w:val="002B65E9"/>
    <w:rsid w:val="002D3B8E"/>
    <w:rsid w:val="002D5595"/>
    <w:rsid w:val="002E2204"/>
    <w:rsid w:val="00303779"/>
    <w:rsid w:val="00306FF6"/>
    <w:rsid w:val="00335BD4"/>
    <w:rsid w:val="0034147B"/>
    <w:rsid w:val="00357733"/>
    <w:rsid w:val="0037093F"/>
    <w:rsid w:val="00382934"/>
    <w:rsid w:val="003A20F5"/>
    <w:rsid w:val="003C47EB"/>
    <w:rsid w:val="003D5332"/>
    <w:rsid w:val="003E0D5F"/>
    <w:rsid w:val="003E43C2"/>
    <w:rsid w:val="00414622"/>
    <w:rsid w:val="00432CEF"/>
    <w:rsid w:val="0046106A"/>
    <w:rsid w:val="004A111A"/>
    <w:rsid w:val="004A2E98"/>
    <w:rsid w:val="004A35BD"/>
    <w:rsid w:val="004C0471"/>
    <w:rsid w:val="004C72BF"/>
    <w:rsid w:val="004E3115"/>
    <w:rsid w:val="004E7B80"/>
    <w:rsid w:val="004F0ABB"/>
    <w:rsid w:val="004F28DD"/>
    <w:rsid w:val="004F6F3D"/>
    <w:rsid w:val="00507210"/>
    <w:rsid w:val="00513EC4"/>
    <w:rsid w:val="00517367"/>
    <w:rsid w:val="00550FB0"/>
    <w:rsid w:val="00551627"/>
    <w:rsid w:val="005546B2"/>
    <w:rsid w:val="00556B3C"/>
    <w:rsid w:val="00563CAC"/>
    <w:rsid w:val="00574FDA"/>
    <w:rsid w:val="005808BB"/>
    <w:rsid w:val="005828AF"/>
    <w:rsid w:val="005860E1"/>
    <w:rsid w:val="00590A41"/>
    <w:rsid w:val="005B667E"/>
    <w:rsid w:val="005C2BDC"/>
    <w:rsid w:val="005D11EA"/>
    <w:rsid w:val="005D2477"/>
    <w:rsid w:val="005D26F1"/>
    <w:rsid w:val="005D49D6"/>
    <w:rsid w:val="005E1D7B"/>
    <w:rsid w:val="005E355C"/>
    <w:rsid w:val="005F4190"/>
    <w:rsid w:val="005F591D"/>
    <w:rsid w:val="005F6B53"/>
    <w:rsid w:val="00600495"/>
    <w:rsid w:val="00607176"/>
    <w:rsid w:val="006163CC"/>
    <w:rsid w:val="00620EA4"/>
    <w:rsid w:val="00631441"/>
    <w:rsid w:val="00633ECA"/>
    <w:rsid w:val="00635AC8"/>
    <w:rsid w:val="00640097"/>
    <w:rsid w:val="00655C9A"/>
    <w:rsid w:val="00673E80"/>
    <w:rsid w:val="0067593C"/>
    <w:rsid w:val="00686893"/>
    <w:rsid w:val="00692919"/>
    <w:rsid w:val="006A14DF"/>
    <w:rsid w:val="006B12E5"/>
    <w:rsid w:val="006D03AD"/>
    <w:rsid w:val="006E2839"/>
    <w:rsid w:val="00714014"/>
    <w:rsid w:val="007545D2"/>
    <w:rsid w:val="00761892"/>
    <w:rsid w:val="0076724B"/>
    <w:rsid w:val="0077090F"/>
    <w:rsid w:val="00771882"/>
    <w:rsid w:val="00772E43"/>
    <w:rsid w:val="007735B7"/>
    <w:rsid w:val="00773EC9"/>
    <w:rsid w:val="007759DB"/>
    <w:rsid w:val="0079600C"/>
    <w:rsid w:val="007C7355"/>
    <w:rsid w:val="007D7098"/>
    <w:rsid w:val="007F09AA"/>
    <w:rsid w:val="008109F9"/>
    <w:rsid w:val="00823461"/>
    <w:rsid w:val="008365A8"/>
    <w:rsid w:val="00856DE5"/>
    <w:rsid w:val="00861727"/>
    <w:rsid w:val="00867B09"/>
    <w:rsid w:val="00877870"/>
    <w:rsid w:val="00877BA0"/>
    <w:rsid w:val="00881FB6"/>
    <w:rsid w:val="00884A36"/>
    <w:rsid w:val="00884F15"/>
    <w:rsid w:val="008A192B"/>
    <w:rsid w:val="008A48C7"/>
    <w:rsid w:val="008C48A4"/>
    <w:rsid w:val="008F634A"/>
    <w:rsid w:val="00902C74"/>
    <w:rsid w:val="00903AFC"/>
    <w:rsid w:val="00904FB7"/>
    <w:rsid w:val="00946A65"/>
    <w:rsid w:val="00955190"/>
    <w:rsid w:val="00975E7B"/>
    <w:rsid w:val="009872B7"/>
    <w:rsid w:val="009A681D"/>
    <w:rsid w:val="009A7B73"/>
    <w:rsid w:val="009B085D"/>
    <w:rsid w:val="009B4364"/>
    <w:rsid w:val="009C2FF9"/>
    <w:rsid w:val="009D5316"/>
    <w:rsid w:val="009D6753"/>
    <w:rsid w:val="009E1148"/>
    <w:rsid w:val="00A04FB5"/>
    <w:rsid w:val="00A130ED"/>
    <w:rsid w:val="00A17580"/>
    <w:rsid w:val="00A24325"/>
    <w:rsid w:val="00A309D8"/>
    <w:rsid w:val="00A3486B"/>
    <w:rsid w:val="00A37640"/>
    <w:rsid w:val="00A432E6"/>
    <w:rsid w:val="00A6286F"/>
    <w:rsid w:val="00A65378"/>
    <w:rsid w:val="00A71B1C"/>
    <w:rsid w:val="00A82DE5"/>
    <w:rsid w:val="00A94C1B"/>
    <w:rsid w:val="00AB2656"/>
    <w:rsid w:val="00AB424A"/>
    <w:rsid w:val="00AB6ABF"/>
    <w:rsid w:val="00AC2EFA"/>
    <w:rsid w:val="00AF105D"/>
    <w:rsid w:val="00B00436"/>
    <w:rsid w:val="00B03523"/>
    <w:rsid w:val="00B055EB"/>
    <w:rsid w:val="00B1068E"/>
    <w:rsid w:val="00B150B4"/>
    <w:rsid w:val="00B253EC"/>
    <w:rsid w:val="00B40D24"/>
    <w:rsid w:val="00B41D9D"/>
    <w:rsid w:val="00B46E20"/>
    <w:rsid w:val="00B610D1"/>
    <w:rsid w:val="00B635D3"/>
    <w:rsid w:val="00B75CC2"/>
    <w:rsid w:val="00B778F0"/>
    <w:rsid w:val="00B82B76"/>
    <w:rsid w:val="00B84191"/>
    <w:rsid w:val="00B91D37"/>
    <w:rsid w:val="00B923A7"/>
    <w:rsid w:val="00BA748F"/>
    <w:rsid w:val="00BB1215"/>
    <w:rsid w:val="00BC4517"/>
    <w:rsid w:val="00BC4682"/>
    <w:rsid w:val="00BD36F6"/>
    <w:rsid w:val="00BD655B"/>
    <w:rsid w:val="00BF44BA"/>
    <w:rsid w:val="00C04DEE"/>
    <w:rsid w:val="00C12107"/>
    <w:rsid w:val="00C244E4"/>
    <w:rsid w:val="00C24796"/>
    <w:rsid w:val="00C3531D"/>
    <w:rsid w:val="00C62835"/>
    <w:rsid w:val="00C90F1E"/>
    <w:rsid w:val="00CA4365"/>
    <w:rsid w:val="00CC2043"/>
    <w:rsid w:val="00CF1223"/>
    <w:rsid w:val="00CF4754"/>
    <w:rsid w:val="00D23A6D"/>
    <w:rsid w:val="00D24C3D"/>
    <w:rsid w:val="00D44DC8"/>
    <w:rsid w:val="00D452AB"/>
    <w:rsid w:val="00D54FE4"/>
    <w:rsid w:val="00D714E7"/>
    <w:rsid w:val="00D77370"/>
    <w:rsid w:val="00D84A72"/>
    <w:rsid w:val="00D961EA"/>
    <w:rsid w:val="00DB01A7"/>
    <w:rsid w:val="00DB4117"/>
    <w:rsid w:val="00DB5367"/>
    <w:rsid w:val="00DD5CAB"/>
    <w:rsid w:val="00DE7A20"/>
    <w:rsid w:val="00DE7AF5"/>
    <w:rsid w:val="00DE7FBE"/>
    <w:rsid w:val="00E175B3"/>
    <w:rsid w:val="00E20E13"/>
    <w:rsid w:val="00E2486C"/>
    <w:rsid w:val="00E258B4"/>
    <w:rsid w:val="00E3554F"/>
    <w:rsid w:val="00E43A16"/>
    <w:rsid w:val="00E50B84"/>
    <w:rsid w:val="00E51E07"/>
    <w:rsid w:val="00E56311"/>
    <w:rsid w:val="00E6799D"/>
    <w:rsid w:val="00E818EF"/>
    <w:rsid w:val="00E81C82"/>
    <w:rsid w:val="00E8505F"/>
    <w:rsid w:val="00E87F27"/>
    <w:rsid w:val="00ED1530"/>
    <w:rsid w:val="00EE383F"/>
    <w:rsid w:val="00EF3D51"/>
    <w:rsid w:val="00F04A74"/>
    <w:rsid w:val="00F1661C"/>
    <w:rsid w:val="00F22F1C"/>
    <w:rsid w:val="00F455E6"/>
    <w:rsid w:val="00F50BC5"/>
    <w:rsid w:val="00F7129E"/>
    <w:rsid w:val="00F73206"/>
    <w:rsid w:val="00F739C9"/>
    <w:rsid w:val="00F82DA7"/>
    <w:rsid w:val="00F97ABB"/>
    <w:rsid w:val="00FA1496"/>
    <w:rsid w:val="00FA66BC"/>
    <w:rsid w:val="00FB7CAC"/>
    <w:rsid w:val="00FD2102"/>
    <w:rsid w:val="00FD513E"/>
    <w:rsid w:val="00FD643D"/>
    <w:rsid w:val="00FD70F7"/>
    <w:rsid w:val="00FF3B90"/>
    <w:rsid w:val="00FF4D1C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1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44119"/>
    <w:pPr>
      <w:suppressLineNumbers/>
    </w:pPr>
  </w:style>
  <w:style w:type="character" w:styleId="a4">
    <w:name w:val="Strong"/>
    <w:basedOn w:val="a0"/>
    <w:qFormat/>
    <w:rsid w:val="00044119"/>
    <w:rPr>
      <w:b/>
      <w:bCs/>
    </w:rPr>
  </w:style>
  <w:style w:type="paragraph" w:styleId="2">
    <w:name w:val="Body Text 2"/>
    <w:basedOn w:val="a"/>
    <w:link w:val="20"/>
    <w:unhideWhenUsed/>
    <w:rsid w:val="00600495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ru-RU" w:bidi="ar-SA"/>
    </w:rPr>
  </w:style>
  <w:style w:type="character" w:customStyle="1" w:styleId="20">
    <w:name w:val="Основной текст 2 Знак"/>
    <w:basedOn w:val="a0"/>
    <w:link w:val="2"/>
    <w:rsid w:val="006004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600495"/>
    <w:pPr>
      <w:widowControl/>
      <w:tabs>
        <w:tab w:val="left" w:pos="8222"/>
      </w:tabs>
      <w:suppressAutoHyphens w:val="0"/>
      <w:ind w:right="-1759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a5">
    <w:name w:val="List Paragraph"/>
    <w:basedOn w:val="a"/>
    <w:uiPriority w:val="34"/>
    <w:qFormat/>
    <w:rsid w:val="00DB01A7"/>
    <w:pPr>
      <w:ind w:left="720"/>
      <w:contextualSpacing/>
    </w:pPr>
    <w:rPr>
      <w:szCs w:val="21"/>
    </w:rPr>
  </w:style>
  <w:style w:type="paragraph" w:styleId="a6">
    <w:name w:val="No Spacing"/>
    <w:uiPriority w:val="1"/>
    <w:qFormat/>
    <w:rsid w:val="0055162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1124DE"/>
    <w:pPr>
      <w:spacing w:after="120"/>
    </w:pPr>
    <w:rPr>
      <w:szCs w:val="21"/>
    </w:rPr>
  </w:style>
  <w:style w:type="character" w:customStyle="1" w:styleId="a8">
    <w:name w:val="Основной текст Знак"/>
    <w:basedOn w:val="a0"/>
    <w:link w:val="a7"/>
    <w:uiPriority w:val="99"/>
    <w:semiHidden/>
    <w:rsid w:val="001124DE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9">
    <w:name w:val="Body Text Indent"/>
    <w:basedOn w:val="a"/>
    <w:link w:val="aa"/>
    <w:uiPriority w:val="99"/>
    <w:unhideWhenUsed/>
    <w:rsid w:val="001124DE"/>
    <w:pPr>
      <w:spacing w:after="120"/>
      <w:ind w:left="283"/>
    </w:pPr>
    <w:rPr>
      <w:szCs w:val="21"/>
    </w:rPr>
  </w:style>
  <w:style w:type="character" w:customStyle="1" w:styleId="aa">
    <w:name w:val="Основной текст с отступом Знак"/>
    <w:basedOn w:val="a0"/>
    <w:link w:val="a9"/>
    <w:uiPriority w:val="99"/>
    <w:rsid w:val="001124DE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46106A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46106A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styleId="ad">
    <w:name w:val="Hyperlink"/>
    <w:basedOn w:val="a0"/>
    <w:uiPriority w:val="99"/>
    <w:unhideWhenUsed/>
    <w:rsid w:val="00946A65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382934"/>
    <w:pPr>
      <w:widowControl/>
      <w:tabs>
        <w:tab w:val="center" w:pos="4153"/>
        <w:tab w:val="right" w:pos="8306"/>
      </w:tabs>
      <w:suppressAutoHyphens w:val="0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3829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7F09AA"/>
    <w:pPr>
      <w:spacing w:after="120" w:line="480" w:lineRule="auto"/>
      <w:ind w:left="283"/>
    </w:pPr>
    <w:rPr>
      <w:szCs w:val="21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F09A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table" w:styleId="af0">
    <w:name w:val="Table Grid"/>
    <w:basedOn w:val="a1"/>
    <w:uiPriority w:val="59"/>
    <w:rsid w:val="00BC4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C68D4-2D2F-472A-A661-5538D189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10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172</cp:revision>
  <cp:lastPrinted>2014-11-06T06:26:00Z</cp:lastPrinted>
  <dcterms:created xsi:type="dcterms:W3CDTF">2012-08-08T12:33:00Z</dcterms:created>
  <dcterms:modified xsi:type="dcterms:W3CDTF">2017-10-12T15:55:00Z</dcterms:modified>
</cp:coreProperties>
</file>